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2F4" w:rsidRPr="00E542F4" w:rsidRDefault="00E542F4" w:rsidP="00E542F4">
      <w:pPr>
        <w:rPr>
          <w:rFonts w:ascii="Times New Roman" w:hAnsi="Times New Roman" w:cs="Times New Roman"/>
          <w:sz w:val="24"/>
          <w:szCs w:val="24"/>
        </w:rPr>
      </w:pPr>
      <w:r w:rsidRPr="00E542F4">
        <w:rPr>
          <w:rFonts w:ascii="Times New Roman" w:hAnsi="Times New Roman" w:cs="Times New Roman"/>
          <w:sz w:val="24"/>
          <w:szCs w:val="24"/>
        </w:rPr>
        <w:t>№</w:t>
      </w:r>
      <w:r w:rsidR="00F401B5">
        <w:rPr>
          <w:rFonts w:ascii="Times New Roman" w:hAnsi="Times New Roman" w:cs="Times New Roman"/>
          <w:sz w:val="24"/>
          <w:szCs w:val="24"/>
        </w:rPr>
        <w:t xml:space="preserve">  42 </w:t>
      </w:r>
      <w:r w:rsidR="00007CD3">
        <w:rPr>
          <w:rFonts w:ascii="Times New Roman" w:hAnsi="Times New Roman" w:cs="Times New Roman"/>
          <w:sz w:val="24"/>
          <w:szCs w:val="24"/>
        </w:rPr>
        <w:t>от</w:t>
      </w:r>
      <w:r w:rsidR="00F401B5">
        <w:rPr>
          <w:rFonts w:ascii="Times New Roman" w:hAnsi="Times New Roman" w:cs="Times New Roman"/>
          <w:sz w:val="24"/>
          <w:szCs w:val="24"/>
        </w:rPr>
        <w:t xml:space="preserve"> 23 </w:t>
      </w:r>
      <w:bookmarkStart w:id="0" w:name="_GoBack"/>
      <w:bookmarkEnd w:id="0"/>
      <w:r w:rsidR="007D27B8">
        <w:rPr>
          <w:rFonts w:ascii="Times New Roman" w:hAnsi="Times New Roman" w:cs="Times New Roman"/>
          <w:sz w:val="24"/>
          <w:szCs w:val="24"/>
        </w:rPr>
        <w:t>августа</w:t>
      </w:r>
      <w:r w:rsidR="00034C6A">
        <w:rPr>
          <w:rFonts w:ascii="Times New Roman" w:hAnsi="Times New Roman" w:cs="Times New Roman"/>
          <w:sz w:val="24"/>
          <w:szCs w:val="24"/>
        </w:rPr>
        <w:t xml:space="preserve">2023 </w:t>
      </w:r>
      <w:r w:rsidRPr="00E542F4">
        <w:rPr>
          <w:rFonts w:ascii="Times New Roman" w:hAnsi="Times New Roman" w:cs="Times New Roman"/>
          <w:sz w:val="24"/>
          <w:szCs w:val="24"/>
        </w:rPr>
        <w:t>г.</w:t>
      </w:r>
      <w:r w:rsidR="006C33A0">
        <w:rPr>
          <w:rFonts w:ascii="Times New Roman" w:hAnsi="Times New Roman" w:cs="Times New Roman"/>
          <w:sz w:val="24"/>
          <w:szCs w:val="24"/>
        </w:rPr>
        <w:t xml:space="preserve"> </w:t>
      </w:r>
      <w:r w:rsidRPr="00E542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40"/>
          <w:szCs w:val="40"/>
        </w:rPr>
        <w:t>ИНФОРМАЦИОННЫЙ   ЛИСТОК</w:t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«  </w:t>
      </w:r>
      <w:r w:rsidRPr="00E542F4">
        <w:rPr>
          <w:rFonts w:ascii="Times New Roman" w:hAnsi="Times New Roman" w:cs="Times New Roman"/>
          <w:sz w:val="72"/>
          <w:szCs w:val="72"/>
        </w:rPr>
        <w:t xml:space="preserve">ИШИМСКИЙ  ВЕСТНИК </w:t>
      </w:r>
      <w:r w:rsidRPr="00E542F4">
        <w:rPr>
          <w:rFonts w:ascii="Times New Roman" w:hAnsi="Times New Roman" w:cs="Times New Roman"/>
          <w:sz w:val="52"/>
          <w:szCs w:val="52"/>
        </w:rPr>
        <w:t>»</w:t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628900" cy="3721100"/>
            <wp:effectExtent l="19050" t="0" r="0" b="0"/>
            <wp:docPr id="2" name="Рисунок 1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2F4">
        <w:rPr>
          <w:rFonts w:ascii="Times New Roman" w:hAnsi="Times New Roman" w:cs="Times New Roman"/>
          <w:sz w:val="52"/>
          <w:szCs w:val="52"/>
        </w:rPr>
        <w:t xml:space="preserve">   </w:t>
      </w:r>
      <w:r w:rsidR="000B648D" w:rsidRPr="00E542F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810000" cy="2692400"/>
            <wp:effectExtent l="19050" t="0" r="0" b="0"/>
            <wp:docPr id="1" name="Рисунок 2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F4" w:rsidRPr="00E542F4" w:rsidRDefault="00E542F4" w:rsidP="00412D5D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   </w:t>
      </w:r>
      <w:r w:rsidRPr="00E542F4">
        <w:rPr>
          <w:rFonts w:ascii="Times New Roman" w:hAnsi="Times New Roman" w:cs="Times New Roman"/>
        </w:rPr>
        <w:t>Учредитель: администрация  муниципального образования Ишимского сельсовета Чистоозерного района Новосибирской области</w:t>
      </w:r>
    </w:p>
    <w:p w:rsidR="00E542F4" w:rsidRPr="00E542F4" w:rsidRDefault="00E542F4" w:rsidP="00E542F4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>Информационный листок выходит ежемесячно.</w:t>
      </w:r>
    </w:p>
    <w:p w:rsidR="0052146E" w:rsidRPr="003B2FF2" w:rsidRDefault="00E542F4" w:rsidP="00505D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2F4">
        <w:rPr>
          <w:rFonts w:ascii="Times New Roman" w:hAnsi="Times New Roman" w:cs="Times New Roman"/>
        </w:rPr>
        <w:t>Утвержден 11 сессией Совета депутатов Ишимского сельсовета  19.02.2006 года</w:t>
      </w:r>
      <w:r w:rsidRPr="00E542F4">
        <w:rPr>
          <w:rFonts w:ascii="Times New Roman" w:hAnsi="Times New Roman" w:cs="Times New Roman"/>
          <w:sz w:val="20"/>
          <w:szCs w:val="20"/>
        </w:rPr>
        <w:t>.</w:t>
      </w:r>
      <w:r w:rsidR="000B648D">
        <w:rPr>
          <w:rFonts w:ascii="Times New Roman" w:hAnsi="Times New Roman" w:cs="Times New Roman"/>
          <w:sz w:val="20"/>
          <w:szCs w:val="20"/>
        </w:rPr>
        <w:t xml:space="preserve"> Тираж 30 экз</w:t>
      </w:r>
      <w:r w:rsidR="00034C6A">
        <w:rPr>
          <w:szCs w:val="28"/>
        </w:rPr>
        <w:t xml:space="preserve"> </w:t>
      </w:r>
    </w:p>
    <w:p w:rsidR="0052146E" w:rsidRPr="0052146E" w:rsidRDefault="0052146E" w:rsidP="005214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7309" w:rsidRDefault="00797309" w:rsidP="00785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7309" w:rsidRDefault="007D27B8" w:rsidP="007D2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СЕГОДНЯ В НОМЕРЕ:</w:t>
      </w:r>
    </w:p>
    <w:p w:rsidR="007D27B8" w:rsidRDefault="007D27B8" w:rsidP="007D2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7B8" w:rsidRDefault="007D27B8" w:rsidP="007D27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СТАТЬИ:</w:t>
      </w:r>
    </w:p>
    <w:p w:rsidR="007D27B8" w:rsidRPr="007D27B8" w:rsidRDefault="007D27B8" w:rsidP="007D27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401B5" w:rsidRPr="00F401B5" w:rsidRDefault="00F401B5" w:rsidP="00F401B5">
      <w:pPr>
        <w:pStyle w:val="af6"/>
        <w:numPr>
          <w:ilvl w:val="0"/>
          <w:numId w:val="35"/>
        </w:numPr>
        <w:jc w:val="both"/>
        <w:rPr>
          <w:sz w:val="28"/>
          <w:szCs w:val="28"/>
        </w:rPr>
      </w:pPr>
      <w:r w:rsidRPr="00F401B5">
        <w:rPr>
          <w:rFonts w:ascii="Times New Roman"/>
          <w:b/>
          <w:color w:val="FF0000"/>
          <w:sz w:val="36"/>
        </w:rPr>
        <w:t>ВАЖНО</w:t>
      </w:r>
      <w:r w:rsidRPr="00F401B5">
        <w:rPr>
          <w:rFonts w:ascii="Times New Roman"/>
          <w:b/>
          <w:color w:val="FF0000"/>
          <w:sz w:val="36"/>
        </w:rPr>
        <w:t xml:space="preserve">!!! </w:t>
      </w:r>
      <w:r w:rsidRPr="00F401B5">
        <w:rPr>
          <w:rFonts w:ascii="Times New Roman"/>
          <w:b/>
          <w:color w:val="FF0000"/>
          <w:sz w:val="36"/>
        </w:rPr>
        <w:t>ДЛЯ</w:t>
      </w:r>
      <w:r w:rsidRPr="00F401B5">
        <w:rPr>
          <w:rFonts w:ascii="Times New Roman"/>
          <w:b/>
          <w:color w:val="FF0000"/>
          <w:sz w:val="36"/>
        </w:rPr>
        <w:t xml:space="preserve"> </w:t>
      </w:r>
      <w:r w:rsidRPr="00F401B5">
        <w:rPr>
          <w:rFonts w:ascii="Times New Roman"/>
          <w:b/>
          <w:color w:val="FF0000"/>
          <w:sz w:val="36"/>
        </w:rPr>
        <w:t>ИНФОРМАЦИИ</w:t>
      </w:r>
      <w:r w:rsidRPr="00F401B5">
        <w:rPr>
          <w:rFonts w:ascii="Times New Roman"/>
          <w:b/>
          <w:color w:val="FF0000"/>
          <w:sz w:val="36"/>
        </w:rPr>
        <w:t>!!!</w:t>
      </w:r>
    </w:p>
    <w:p w:rsidR="00F401B5" w:rsidRPr="00F401B5" w:rsidRDefault="00F401B5" w:rsidP="00F401B5">
      <w:pPr>
        <w:rPr>
          <w:rFonts w:ascii="Times New Roman" w:hAnsi="Times New Roman" w:cs="Times New Roman"/>
          <w:b/>
          <w:sz w:val="36"/>
          <w:szCs w:val="36"/>
        </w:rPr>
      </w:pPr>
      <w:r w:rsidRPr="00F401B5">
        <w:rPr>
          <w:rFonts w:ascii="Times New Roman" w:hAnsi="Times New Roman" w:cs="Times New Roman"/>
          <w:b/>
          <w:sz w:val="36"/>
          <w:szCs w:val="36"/>
        </w:rPr>
        <w:t>Рекомендованный перечень действий при подготовке погребов к использованию</w:t>
      </w:r>
      <w:r w:rsidRPr="00F401B5">
        <w:rPr>
          <w:rFonts w:ascii="Times New Roman" w:hAnsi="Times New Roman" w:cs="Times New Roman"/>
          <w:b/>
          <w:sz w:val="36"/>
          <w:szCs w:val="36"/>
        </w:rPr>
        <w:t>.</w:t>
      </w:r>
    </w:p>
    <w:p w:rsidR="00F401B5" w:rsidRDefault="00F401B5" w:rsidP="00F401B5">
      <w:pPr>
        <w:rPr>
          <w:b/>
          <w:sz w:val="52"/>
        </w:rPr>
      </w:pPr>
      <w:r>
        <w:rPr>
          <w:b/>
          <w:sz w:val="52"/>
        </w:rPr>
        <w:t xml:space="preserve">2   </w:t>
      </w:r>
      <w:r w:rsidRPr="00E81815">
        <w:rPr>
          <w:b/>
          <w:sz w:val="52"/>
        </w:rPr>
        <w:t>«Ни пуха! Ни пера!»</w:t>
      </w: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</w:p>
    <w:p w:rsidR="00F401B5" w:rsidRDefault="00F401B5" w:rsidP="00F401B5">
      <w:pPr>
        <w:jc w:val="center"/>
        <w:rPr>
          <w:rFonts w:ascii="Times New Roman"/>
          <w:b/>
          <w:color w:val="FF0000"/>
          <w:sz w:val="36"/>
        </w:rPr>
      </w:pPr>
      <w:r w:rsidRPr="00A70EA6">
        <w:rPr>
          <w:rFonts w:ascii="Times New Roman"/>
          <w:b/>
          <w:color w:val="FF0000"/>
          <w:sz w:val="36"/>
        </w:rPr>
        <w:lastRenderedPageBreak/>
        <w:t>ВАЖНО</w:t>
      </w:r>
      <w:r w:rsidRPr="00A70EA6">
        <w:rPr>
          <w:rFonts w:ascii="Times New Roman"/>
          <w:b/>
          <w:color w:val="FF0000"/>
          <w:sz w:val="36"/>
        </w:rPr>
        <w:t xml:space="preserve">!!! </w:t>
      </w:r>
      <w:r w:rsidRPr="00A70EA6">
        <w:rPr>
          <w:rFonts w:ascii="Times New Roman"/>
          <w:b/>
          <w:color w:val="FF0000"/>
          <w:sz w:val="36"/>
        </w:rPr>
        <w:t>ДЛЯ</w:t>
      </w:r>
      <w:r w:rsidRPr="00A70EA6">
        <w:rPr>
          <w:rFonts w:ascii="Times New Roman"/>
          <w:b/>
          <w:color w:val="FF0000"/>
          <w:sz w:val="36"/>
        </w:rPr>
        <w:t xml:space="preserve"> </w:t>
      </w:r>
      <w:r w:rsidRPr="00A70EA6">
        <w:rPr>
          <w:rFonts w:ascii="Times New Roman"/>
          <w:b/>
          <w:color w:val="FF0000"/>
          <w:sz w:val="36"/>
        </w:rPr>
        <w:t>ИНФОРМАЦИИ</w:t>
      </w:r>
      <w:r w:rsidRPr="00A70EA6">
        <w:rPr>
          <w:rFonts w:ascii="Times New Roman"/>
          <w:b/>
          <w:color w:val="FF0000"/>
          <w:sz w:val="36"/>
        </w:rPr>
        <w:t>!!!</w:t>
      </w:r>
    </w:p>
    <w:p w:rsidR="00F401B5" w:rsidRDefault="00F401B5" w:rsidP="00F401B5">
      <w:pPr>
        <w:rPr>
          <w:rFonts w:ascii="Times New Roman"/>
          <w:b/>
          <w:sz w:val="28"/>
          <w:szCs w:val="28"/>
        </w:rPr>
      </w:pPr>
    </w:p>
    <w:p w:rsidR="00F401B5" w:rsidRDefault="00F401B5" w:rsidP="00F401B5">
      <w:pPr>
        <w:rPr>
          <w:rFonts w:ascii="Times New Roman"/>
          <w:b/>
          <w:sz w:val="28"/>
          <w:szCs w:val="28"/>
        </w:rPr>
      </w:pPr>
    </w:p>
    <w:p w:rsidR="00F401B5" w:rsidRPr="005806BC" w:rsidRDefault="00F401B5" w:rsidP="00F401B5">
      <w:pPr>
        <w:rPr>
          <w:rFonts w:ascii="Times New Roman"/>
          <w:b/>
          <w:sz w:val="28"/>
          <w:szCs w:val="28"/>
        </w:rPr>
      </w:pPr>
      <w:r w:rsidRPr="005806BC">
        <w:rPr>
          <w:rFonts w:ascii="Times New Roman"/>
          <w:b/>
          <w:sz w:val="28"/>
          <w:szCs w:val="28"/>
        </w:rPr>
        <w:t>Рекомендованный</w:t>
      </w:r>
      <w:r w:rsidRPr="005806BC">
        <w:rPr>
          <w:rFonts w:ascii="Times New Roman"/>
          <w:b/>
          <w:sz w:val="28"/>
          <w:szCs w:val="28"/>
        </w:rPr>
        <w:t xml:space="preserve"> </w:t>
      </w:r>
      <w:r w:rsidRPr="005806BC">
        <w:rPr>
          <w:rFonts w:ascii="Times New Roman"/>
          <w:b/>
          <w:sz w:val="28"/>
          <w:szCs w:val="28"/>
        </w:rPr>
        <w:t>перечень</w:t>
      </w:r>
      <w:r w:rsidRPr="005806BC">
        <w:rPr>
          <w:rFonts w:ascii="Times New Roman"/>
          <w:b/>
          <w:sz w:val="28"/>
          <w:szCs w:val="28"/>
        </w:rPr>
        <w:t xml:space="preserve"> </w:t>
      </w:r>
      <w:r w:rsidRPr="005806BC">
        <w:rPr>
          <w:rFonts w:ascii="Times New Roman"/>
          <w:b/>
          <w:sz w:val="28"/>
          <w:szCs w:val="28"/>
        </w:rPr>
        <w:t>действий</w:t>
      </w:r>
      <w:r w:rsidRPr="005806BC">
        <w:rPr>
          <w:rFonts w:ascii="Times New Roman"/>
          <w:b/>
          <w:sz w:val="28"/>
          <w:szCs w:val="28"/>
        </w:rPr>
        <w:t xml:space="preserve"> </w:t>
      </w:r>
      <w:r w:rsidRPr="005806BC">
        <w:rPr>
          <w:rFonts w:ascii="Times New Roman"/>
          <w:b/>
          <w:sz w:val="28"/>
          <w:szCs w:val="28"/>
        </w:rPr>
        <w:t>при</w:t>
      </w:r>
      <w:r w:rsidRPr="005806BC">
        <w:rPr>
          <w:rFonts w:ascii="Times New Roman"/>
          <w:b/>
          <w:sz w:val="28"/>
          <w:szCs w:val="28"/>
        </w:rPr>
        <w:t xml:space="preserve"> </w:t>
      </w:r>
      <w:r>
        <w:rPr>
          <w:rFonts w:ascii="Times New Roman"/>
          <w:b/>
          <w:sz w:val="28"/>
          <w:szCs w:val="28"/>
        </w:rPr>
        <w:t>подготовке</w:t>
      </w:r>
      <w:r>
        <w:rPr>
          <w:rFonts w:ascii="Times New Roman"/>
          <w:b/>
          <w:sz w:val="28"/>
          <w:szCs w:val="28"/>
        </w:rPr>
        <w:t xml:space="preserve"> </w:t>
      </w:r>
      <w:r w:rsidRPr="005806BC">
        <w:rPr>
          <w:rFonts w:ascii="Times New Roman"/>
          <w:b/>
          <w:sz w:val="28"/>
          <w:szCs w:val="28"/>
        </w:rPr>
        <w:t>погребов</w:t>
      </w:r>
      <w:r>
        <w:rPr>
          <w:rFonts w:ascii="Times New Roman"/>
          <w:b/>
          <w:sz w:val="28"/>
          <w:szCs w:val="28"/>
        </w:rPr>
        <w:t xml:space="preserve"> </w:t>
      </w:r>
      <w:r>
        <w:rPr>
          <w:rFonts w:ascii="Times New Roman"/>
          <w:b/>
          <w:sz w:val="28"/>
          <w:szCs w:val="28"/>
        </w:rPr>
        <w:t>к</w:t>
      </w:r>
      <w:r>
        <w:rPr>
          <w:rFonts w:ascii="Times New Roman"/>
          <w:b/>
          <w:sz w:val="28"/>
          <w:szCs w:val="28"/>
        </w:rPr>
        <w:t xml:space="preserve"> </w:t>
      </w:r>
      <w:r>
        <w:rPr>
          <w:rFonts w:ascii="Times New Roman"/>
          <w:b/>
          <w:sz w:val="28"/>
          <w:szCs w:val="28"/>
        </w:rPr>
        <w:t>использованию</w:t>
      </w:r>
      <w:r w:rsidRPr="005806BC">
        <w:rPr>
          <w:rFonts w:ascii="Times New Roman"/>
          <w:b/>
          <w:sz w:val="28"/>
          <w:szCs w:val="28"/>
        </w:rPr>
        <w:t>:</w:t>
      </w:r>
    </w:p>
    <w:p w:rsidR="00F401B5" w:rsidRDefault="00F401B5" w:rsidP="00F401B5">
      <w:pPr>
        <w:ind w:firstLine="567"/>
        <w:rPr>
          <w:rFonts w:ascii="Times New Roman"/>
          <w:sz w:val="28"/>
          <w:szCs w:val="28"/>
        </w:rPr>
      </w:pPr>
    </w:p>
    <w:p w:rsidR="00F401B5" w:rsidRDefault="00F401B5" w:rsidP="00F401B5">
      <w:pPr>
        <w:ind w:firstLine="567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ascii="Times New Roman"/>
          <w:sz w:val="28"/>
          <w:szCs w:val="28"/>
        </w:rPr>
        <w:t>работы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по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спуску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погреб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выполнять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не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менее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чем</w:t>
      </w:r>
      <w:r>
        <w:rPr>
          <w:rFonts w:ascii="Times New Roman"/>
          <w:sz w:val="28"/>
          <w:szCs w:val="28"/>
        </w:rPr>
        <w:t xml:space="preserve">  </w:t>
      </w:r>
      <w:r>
        <w:rPr>
          <w:rFonts w:ascii="Times New Roman"/>
          <w:sz w:val="28"/>
          <w:szCs w:val="28"/>
        </w:rPr>
        <w:t>двумя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исполнителями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</w:rPr>
        <w:t>Один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человек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работает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внизу</w:t>
      </w:r>
      <w:r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</w:rPr>
        <w:t>второй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остается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наверху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для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оказания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помощи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при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необходимости</w:t>
      </w:r>
      <w:r>
        <w:rPr>
          <w:rFonts w:ascii="Times New Roman"/>
          <w:sz w:val="28"/>
          <w:szCs w:val="28"/>
        </w:rPr>
        <w:t>;</w:t>
      </w:r>
    </w:p>
    <w:p w:rsidR="00F401B5" w:rsidRDefault="00F401B5" w:rsidP="00F401B5">
      <w:pPr>
        <w:ind w:firstLine="567"/>
        <w:rPr>
          <w:rFonts w:ascii="Times New Roman"/>
          <w:sz w:val="28"/>
          <w:szCs w:val="28"/>
        </w:rPr>
      </w:pPr>
    </w:p>
    <w:p w:rsidR="00F401B5" w:rsidRDefault="00F401B5" w:rsidP="00F401B5">
      <w:pPr>
        <w:ind w:firstLine="567"/>
        <w:rPr>
          <w:rFonts w:ascii="Times New Roman"/>
          <w:sz w:val="28"/>
          <w:szCs w:val="28"/>
        </w:rPr>
      </w:pPr>
      <w:r w:rsidRPr="005806BC">
        <w:rPr>
          <w:rFonts w:ascii="Times New Roman"/>
          <w:sz w:val="28"/>
          <w:szCs w:val="28"/>
        </w:rPr>
        <w:t xml:space="preserve">- </w:t>
      </w:r>
      <w:r w:rsidRPr="005806BC">
        <w:rPr>
          <w:rFonts w:ascii="Times New Roman"/>
          <w:sz w:val="28"/>
          <w:szCs w:val="28"/>
        </w:rPr>
        <w:t>Перед</w:t>
      </w:r>
      <w:r w:rsidRPr="005806BC"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первым</w:t>
      </w:r>
      <w:r>
        <w:rPr>
          <w:rFonts w:ascii="Times New Roman"/>
          <w:sz w:val="28"/>
          <w:szCs w:val="28"/>
        </w:rPr>
        <w:t xml:space="preserve"> </w:t>
      </w:r>
      <w:r w:rsidRPr="005806BC">
        <w:rPr>
          <w:rFonts w:ascii="Times New Roman"/>
          <w:sz w:val="28"/>
          <w:szCs w:val="28"/>
        </w:rPr>
        <w:t>спуском</w:t>
      </w:r>
      <w:r w:rsidRPr="005806BC">
        <w:rPr>
          <w:rFonts w:ascii="Times New Roman"/>
          <w:sz w:val="28"/>
          <w:szCs w:val="28"/>
        </w:rPr>
        <w:t xml:space="preserve"> </w:t>
      </w:r>
      <w:r w:rsidRPr="005806BC">
        <w:rPr>
          <w:rFonts w:ascii="Times New Roman"/>
          <w:sz w:val="28"/>
          <w:szCs w:val="28"/>
        </w:rPr>
        <w:t>в</w:t>
      </w:r>
      <w:r w:rsidRPr="005806BC">
        <w:rPr>
          <w:rFonts w:ascii="Times New Roman"/>
          <w:sz w:val="28"/>
          <w:szCs w:val="28"/>
        </w:rPr>
        <w:t xml:space="preserve"> </w:t>
      </w:r>
      <w:r w:rsidRPr="005806BC">
        <w:rPr>
          <w:rFonts w:ascii="Times New Roman"/>
          <w:sz w:val="28"/>
          <w:szCs w:val="28"/>
        </w:rPr>
        <w:t>погреб</w:t>
      </w:r>
      <w:r w:rsidRPr="005806BC"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тщательно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проветрить</w:t>
      </w:r>
      <w:r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помещение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</w:rPr>
        <w:t>П</w:t>
      </w:r>
      <w:r w:rsidRPr="00240804">
        <w:rPr>
          <w:rFonts w:ascii="Times New Roman"/>
          <w:sz w:val="28"/>
          <w:szCs w:val="28"/>
        </w:rPr>
        <w:t>роветривание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осуществлять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естественным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притоком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воздуха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</w:rPr>
        <w:t>Проветривать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погреб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в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течении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суток</w:t>
      </w:r>
      <w:r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</w:rPr>
        <w:t>если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погреб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длительное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время</w:t>
      </w:r>
      <w:r>
        <w:rPr>
          <w:rFonts w:ascii="Times New Roman"/>
          <w:sz w:val="28"/>
          <w:szCs w:val="28"/>
        </w:rPr>
        <w:t xml:space="preserve">  </w:t>
      </w:r>
      <w:r>
        <w:rPr>
          <w:rFonts w:ascii="Times New Roman"/>
          <w:sz w:val="28"/>
          <w:szCs w:val="28"/>
        </w:rPr>
        <w:t>не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использовался</w:t>
      </w:r>
      <w:r>
        <w:rPr>
          <w:rFonts w:ascii="Times New Roman"/>
          <w:sz w:val="28"/>
          <w:szCs w:val="28"/>
        </w:rPr>
        <w:t>;</w:t>
      </w:r>
    </w:p>
    <w:p w:rsidR="00F401B5" w:rsidRDefault="00F401B5" w:rsidP="00F401B5">
      <w:pPr>
        <w:ind w:firstLine="567"/>
        <w:rPr>
          <w:rFonts w:ascii="Times New Roman"/>
          <w:sz w:val="28"/>
          <w:szCs w:val="28"/>
        </w:rPr>
      </w:pPr>
    </w:p>
    <w:p w:rsidR="00F401B5" w:rsidRPr="00240804" w:rsidRDefault="00F401B5" w:rsidP="00F401B5">
      <w:pPr>
        <w:ind w:firstLine="567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- </w:t>
      </w:r>
      <w:r>
        <w:rPr>
          <w:rFonts w:ascii="Times New Roman"/>
          <w:sz w:val="28"/>
          <w:szCs w:val="28"/>
        </w:rPr>
        <w:t>Перед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первым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спуском</w:t>
      </w:r>
      <w:r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проверить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концентрацию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кислорода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</w:rPr>
        <w:t>Для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этого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опуст</w:t>
      </w:r>
      <w:r>
        <w:rPr>
          <w:rFonts w:ascii="Times New Roman"/>
          <w:sz w:val="28"/>
          <w:szCs w:val="28"/>
        </w:rPr>
        <w:t>ить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свечу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в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погреб</w:t>
      </w:r>
      <w:r>
        <w:rPr>
          <w:rFonts w:ascii="Times New Roman"/>
          <w:sz w:val="28"/>
          <w:szCs w:val="28"/>
        </w:rPr>
        <w:t xml:space="preserve">. </w:t>
      </w:r>
      <w:r>
        <w:rPr>
          <w:rFonts w:ascii="Times New Roman"/>
          <w:sz w:val="28"/>
          <w:szCs w:val="28"/>
        </w:rPr>
        <w:t>Если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пламя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гаснет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или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горит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тускло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</w:rPr>
        <w:t>не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устойчиво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–</w:t>
      </w:r>
      <w:r w:rsidRPr="00240804"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спускаться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опасно</w:t>
      </w:r>
      <w:r>
        <w:rPr>
          <w:rFonts w:ascii="Times New Roman"/>
          <w:sz w:val="28"/>
          <w:szCs w:val="28"/>
        </w:rPr>
        <w:t xml:space="preserve">, </w:t>
      </w:r>
      <w:r>
        <w:rPr>
          <w:rFonts w:ascii="Times New Roman"/>
          <w:sz w:val="28"/>
          <w:szCs w:val="28"/>
        </w:rPr>
        <w:t>концентрации</w:t>
      </w:r>
      <w:r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 xml:space="preserve"> </w:t>
      </w:r>
      <w:r w:rsidRPr="00240804">
        <w:rPr>
          <w:rFonts w:ascii="Times New Roman"/>
          <w:sz w:val="28"/>
          <w:szCs w:val="28"/>
        </w:rPr>
        <w:t>кислорода</w:t>
      </w:r>
      <w:r>
        <w:rPr>
          <w:rFonts w:asci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недостаточно</w:t>
      </w:r>
      <w:r>
        <w:rPr>
          <w:rFonts w:ascii="Times New Roman"/>
          <w:sz w:val="28"/>
          <w:szCs w:val="28"/>
        </w:rPr>
        <w:t>;</w:t>
      </w:r>
    </w:p>
    <w:p w:rsidR="00F401B5" w:rsidRPr="005806BC" w:rsidRDefault="00F401B5" w:rsidP="00F401B5">
      <w:pPr>
        <w:ind w:firstLine="567"/>
        <w:rPr>
          <w:rFonts w:ascii="Times New Roman"/>
          <w:sz w:val="28"/>
          <w:szCs w:val="28"/>
        </w:rPr>
      </w:pPr>
    </w:p>
    <w:p w:rsidR="00F401B5" w:rsidRPr="00C0451D" w:rsidRDefault="00F401B5" w:rsidP="00F401B5">
      <w:pPr>
        <w:ind w:firstLine="567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- </w:t>
      </w:r>
      <w:r>
        <w:rPr>
          <w:rFonts w:ascii="Times New Roman"/>
          <w:sz w:val="28"/>
        </w:rPr>
        <w:t>Сушку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погреба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осуществлять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методом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естественной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приточной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конвертации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воздуха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или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с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использованием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электрических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воздуходувных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приборов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заводского</w:t>
      </w:r>
      <w:r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исполнения</w:t>
      </w:r>
      <w:r w:rsidRPr="00C0451D">
        <w:rPr>
          <w:rFonts w:ascii="Times New Roman"/>
          <w:sz w:val="28"/>
        </w:rPr>
        <w:t xml:space="preserve">. </w:t>
      </w:r>
      <w:r>
        <w:rPr>
          <w:rFonts w:ascii="Times New Roman"/>
          <w:sz w:val="28"/>
        </w:rPr>
        <w:t>В</w:t>
      </w:r>
      <w:r w:rsidRPr="00C0451D">
        <w:rPr>
          <w:rFonts w:ascii="Times New Roman"/>
          <w:sz w:val="28"/>
        </w:rPr>
        <w:t>о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время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процесса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сушки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не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находится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в</w:t>
      </w:r>
      <w:r w:rsidRPr="00C0451D">
        <w:rPr>
          <w:rFonts w:ascii="Times New Roman"/>
          <w:sz w:val="28"/>
        </w:rPr>
        <w:t xml:space="preserve"> </w:t>
      </w:r>
      <w:r w:rsidRPr="00C0451D">
        <w:rPr>
          <w:rFonts w:ascii="Times New Roman"/>
          <w:sz w:val="28"/>
        </w:rPr>
        <w:t>погребе</w:t>
      </w:r>
      <w:r w:rsidRPr="00C0451D">
        <w:rPr>
          <w:rFonts w:ascii="Times New Roman"/>
          <w:sz w:val="28"/>
        </w:rPr>
        <w:t xml:space="preserve">. </w:t>
      </w:r>
    </w:p>
    <w:p w:rsidR="00F401B5" w:rsidRDefault="00F401B5" w:rsidP="00F401B5">
      <w:pPr>
        <w:ind w:firstLine="567"/>
        <w:rPr>
          <w:rFonts w:ascii="Times New Roman"/>
          <w:sz w:val="28"/>
        </w:rPr>
      </w:pPr>
    </w:p>
    <w:p w:rsidR="00F401B5" w:rsidRDefault="00F401B5" w:rsidP="00F401B5">
      <w:pPr>
        <w:ind w:firstLine="567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- </w:t>
      </w:r>
      <w:r>
        <w:rPr>
          <w:rFonts w:ascii="Times New Roman"/>
          <w:sz w:val="28"/>
        </w:rPr>
        <w:t>По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окончанию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работ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по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обработке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или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покраски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стеллажей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и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стен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погреба</w:t>
      </w:r>
      <w:r>
        <w:rPr>
          <w:rFonts w:ascii="Times New Roman"/>
          <w:sz w:val="28"/>
        </w:rPr>
        <w:t xml:space="preserve">, </w:t>
      </w:r>
      <w:r>
        <w:rPr>
          <w:rFonts w:ascii="Times New Roman"/>
          <w:sz w:val="28"/>
        </w:rPr>
        <w:t>необходимо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проветрить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помещение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в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течение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не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менее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z w:val="28"/>
        </w:rPr>
        <w:t>суток</w:t>
      </w:r>
      <w:r>
        <w:rPr>
          <w:rFonts w:ascii="Times New Roman"/>
          <w:sz w:val="28"/>
        </w:rPr>
        <w:t>.</w:t>
      </w:r>
    </w:p>
    <w:p w:rsidR="00F401B5" w:rsidRDefault="00F401B5" w:rsidP="00F401B5">
      <w:pPr>
        <w:ind w:firstLine="567"/>
        <w:rPr>
          <w:rFonts w:ascii="Times New Roman"/>
          <w:sz w:val="28"/>
        </w:rPr>
      </w:pPr>
    </w:p>
    <w:p w:rsidR="00F401B5" w:rsidRDefault="00F401B5" w:rsidP="00F401B5">
      <w:pPr>
        <w:ind w:firstLine="567"/>
        <w:rPr>
          <w:rFonts w:ascii="Times New Roman"/>
          <w:color w:val="FF0000"/>
          <w:sz w:val="28"/>
        </w:rPr>
      </w:pPr>
      <w:r>
        <w:rPr>
          <w:rFonts w:ascii="Times New Roman"/>
          <w:color w:val="FF0000"/>
          <w:sz w:val="28"/>
        </w:rPr>
        <w:t>Обращаем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особое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внимание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на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то</w:t>
      </w:r>
      <w:r>
        <w:rPr>
          <w:rFonts w:ascii="Times New Roman"/>
          <w:color w:val="FF0000"/>
          <w:sz w:val="28"/>
        </w:rPr>
        <w:t xml:space="preserve">, </w:t>
      </w:r>
      <w:r>
        <w:rPr>
          <w:rFonts w:ascii="Times New Roman"/>
          <w:color w:val="FF0000"/>
          <w:sz w:val="28"/>
        </w:rPr>
        <w:t>что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процесс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сушки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погреба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проводится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под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постоянным</w:t>
      </w:r>
      <w:r>
        <w:rPr>
          <w:rFonts w:ascii="Times New Roman"/>
          <w:color w:val="FF0000"/>
          <w:sz w:val="28"/>
        </w:rPr>
        <w:t xml:space="preserve"> </w:t>
      </w:r>
      <w:r>
        <w:rPr>
          <w:rFonts w:ascii="Times New Roman"/>
          <w:color w:val="FF0000"/>
          <w:sz w:val="28"/>
        </w:rPr>
        <w:t>контролем</w:t>
      </w:r>
      <w:r>
        <w:rPr>
          <w:rFonts w:ascii="Times New Roman"/>
          <w:color w:val="FF0000"/>
          <w:sz w:val="28"/>
        </w:rPr>
        <w:t xml:space="preserve">! </w:t>
      </w:r>
    </w:p>
    <w:p w:rsidR="00F401B5" w:rsidRDefault="00F401B5" w:rsidP="00F401B5">
      <w:pPr>
        <w:ind w:firstLine="567"/>
        <w:rPr>
          <w:rFonts w:ascii="Times New Roman"/>
          <w:color w:val="FF0000"/>
          <w:sz w:val="28"/>
        </w:rPr>
      </w:pPr>
    </w:p>
    <w:p w:rsidR="00F401B5" w:rsidRPr="005F22C6" w:rsidRDefault="00F401B5" w:rsidP="00F401B5">
      <w:pPr>
        <w:jc w:val="center"/>
        <w:rPr>
          <w:rFonts w:ascii="Times New Roman"/>
          <w:b/>
          <w:color w:val="FF0000"/>
          <w:sz w:val="32"/>
        </w:rPr>
      </w:pPr>
      <w:r w:rsidRPr="005F22C6">
        <w:rPr>
          <w:rFonts w:ascii="Times New Roman"/>
          <w:b/>
          <w:color w:val="FF0000"/>
          <w:sz w:val="32"/>
        </w:rPr>
        <w:t>При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возникновении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угрозы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жизни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и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имуществ</w:t>
      </w:r>
      <w:r>
        <w:rPr>
          <w:rFonts w:ascii="Times New Roman"/>
          <w:b/>
          <w:color w:val="FF0000"/>
          <w:sz w:val="32"/>
        </w:rPr>
        <w:t>а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граждан</w:t>
      </w:r>
    </w:p>
    <w:p w:rsidR="00F401B5" w:rsidRPr="005F22C6" w:rsidRDefault="00F401B5" w:rsidP="00F401B5">
      <w:pPr>
        <w:jc w:val="center"/>
        <w:rPr>
          <w:b/>
        </w:rPr>
      </w:pPr>
      <w:r w:rsidRPr="005F22C6">
        <w:rPr>
          <w:rFonts w:ascii="Times New Roman"/>
          <w:b/>
          <w:color w:val="FF0000"/>
          <w:sz w:val="32"/>
        </w:rPr>
        <w:t>звонить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по</w:t>
      </w:r>
      <w:r w:rsidRPr="005F22C6">
        <w:rPr>
          <w:rFonts w:ascii="Times New Roman"/>
          <w:b/>
          <w:color w:val="FF0000"/>
          <w:sz w:val="32"/>
        </w:rPr>
        <w:t xml:space="preserve"> </w:t>
      </w:r>
      <w:r w:rsidRPr="005F22C6">
        <w:rPr>
          <w:rFonts w:ascii="Times New Roman"/>
          <w:b/>
          <w:color w:val="FF0000"/>
          <w:sz w:val="32"/>
        </w:rPr>
        <w:t>телефону</w:t>
      </w:r>
      <w:r w:rsidRPr="005F22C6">
        <w:rPr>
          <w:rFonts w:ascii="Times New Roman"/>
          <w:b/>
          <w:color w:val="FF0000"/>
          <w:sz w:val="32"/>
        </w:rPr>
        <w:t xml:space="preserve"> 112.</w:t>
      </w:r>
    </w:p>
    <w:p w:rsidR="00F401B5" w:rsidRPr="00E81815" w:rsidRDefault="00F401B5" w:rsidP="00F401B5">
      <w:pPr>
        <w:jc w:val="center"/>
        <w:rPr>
          <w:b/>
          <w:sz w:val="52"/>
        </w:rPr>
      </w:pPr>
      <w:r w:rsidRPr="00E81815">
        <w:rPr>
          <w:b/>
          <w:sz w:val="52"/>
        </w:rPr>
        <w:lastRenderedPageBreak/>
        <w:t>«Ни пуха! Ни пера!»</w:t>
      </w:r>
    </w:p>
    <w:p w:rsidR="00F401B5" w:rsidRPr="00E81815" w:rsidRDefault="00F401B5" w:rsidP="00F401B5">
      <w:r w:rsidRPr="00E81815">
        <w:t>Дорогие Друзья!</w:t>
      </w:r>
    </w:p>
    <w:p w:rsidR="00F401B5" w:rsidRPr="00E81815" w:rsidRDefault="00F401B5" w:rsidP="00F401B5">
      <w:r w:rsidRPr="00E81815">
        <w:t xml:space="preserve">              С </w:t>
      </w:r>
      <w:r>
        <w:t>26 августа</w:t>
      </w:r>
      <w:r w:rsidRPr="00E81815">
        <w:t xml:space="preserve">  </w:t>
      </w:r>
      <w:r>
        <w:t xml:space="preserve">2023 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F401B5" w:rsidRPr="00E81815" w:rsidRDefault="00F401B5" w:rsidP="00F401B5">
      <w:pPr>
        <w:rPr>
          <w:lang w:bidi="en-US"/>
        </w:rPr>
      </w:pPr>
      <w:r w:rsidRPr="00E81815">
        <w:rPr>
          <w:noProof/>
        </w:rPr>
        <w:drawing>
          <wp:anchor distT="0" distB="0" distL="114300" distR="114300" simplePos="0" relativeHeight="251659264" behindDoc="0" locked="0" layoutInCell="1" allowOverlap="1" wp14:anchorId="511729F8" wp14:editId="00B1E53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3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B5" w:rsidRPr="00E81815" w:rsidRDefault="00F401B5" w:rsidP="00F401B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F401B5" w:rsidRDefault="00F401B5" w:rsidP="00F401B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F401B5" w:rsidRPr="00E81815" w:rsidRDefault="00F401B5" w:rsidP="00F401B5"/>
    <w:p w:rsidR="00F401B5" w:rsidRPr="00E81815" w:rsidRDefault="00F401B5" w:rsidP="00F401B5">
      <w:pPr>
        <w:rPr>
          <w:b/>
        </w:rPr>
      </w:pPr>
      <w:r w:rsidRPr="00E81815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3B230F6" wp14:editId="260D34FF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F401B5" w:rsidRPr="00E81815" w:rsidRDefault="00F401B5" w:rsidP="00F401B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F401B5" w:rsidRPr="00E81815" w:rsidRDefault="00F401B5" w:rsidP="00F401B5"/>
    <w:p w:rsidR="00F401B5" w:rsidRPr="00E81815" w:rsidRDefault="00F401B5" w:rsidP="00F401B5">
      <w:pPr>
        <w:rPr>
          <w:lang w:bidi="en-US"/>
        </w:rPr>
      </w:pPr>
      <w:r w:rsidRPr="00E81815">
        <w:rPr>
          <w:noProof/>
        </w:rPr>
        <w:drawing>
          <wp:anchor distT="0" distB="0" distL="114300" distR="114300" simplePos="0" relativeHeight="251661312" behindDoc="0" locked="0" layoutInCell="1" allowOverlap="1" wp14:anchorId="63B6E198" wp14:editId="79F95E94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F401B5" w:rsidRPr="00E81815" w:rsidRDefault="00F401B5" w:rsidP="00F401B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F401B5" w:rsidRDefault="00F401B5" w:rsidP="00F401B5">
      <w:r w:rsidRPr="00E81815">
        <w:t xml:space="preserve"> Всё добытое, должно быть собрано. Совесть охотника должна быть чистой. </w:t>
      </w:r>
    </w:p>
    <w:p w:rsidR="00F401B5" w:rsidRDefault="00F401B5" w:rsidP="00F401B5">
      <w:r w:rsidRPr="00E81815">
        <w:rPr>
          <w:noProof/>
        </w:rPr>
        <w:drawing>
          <wp:anchor distT="0" distB="0" distL="114300" distR="114300" simplePos="0" relativeHeight="251662336" behindDoc="0" locked="0" layoutInCell="1" allowOverlap="1" wp14:anchorId="6EAE5637" wp14:editId="312E5EF6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5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1B5" w:rsidRPr="00E81815" w:rsidRDefault="00F401B5" w:rsidP="00F401B5"/>
    <w:p w:rsidR="00F401B5" w:rsidRPr="00E81815" w:rsidRDefault="00F401B5" w:rsidP="00F401B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 xml:space="preserve">: нельзя стрелять на шум, на уровне человека, по не различимой цели. Аккуратно и </w:t>
      </w:r>
      <w:r w:rsidRPr="00E81815">
        <w:lastRenderedPageBreak/>
        <w:t>бережно обращайтесь с оружием. При переходах и встрече с людьми ружьё должно быть открытым.</w:t>
      </w:r>
    </w:p>
    <w:p w:rsidR="00F401B5" w:rsidRPr="00E81815" w:rsidRDefault="00F401B5" w:rsidP="00F401B5">
      <w:r w:rsidRPr="00E81815">
        <w:t xml:space="preserve"> </w:t>
      </w:r>
    </w:p>
    <w:p w:rsidR="00F401B5" w:rsidRPr="00E81815" w:rsidRDefault="00F401B5" w:rsidP="00F401B5"/>
    <w:p w:rsidR="00F401B5" w:rsidRPr="00E81815" w:rsidRDefault="00F401B5" w:rsidP="00F401B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F401B5" w:rsidRPr="00E81815" w:rsidRDefault="00F401B5" w:rsidP="00F401B5">
      <w:r w:rsidRPr="00E81815">
        <w:t xml:space="preserve"> </w:t>
      </w:r>
      <w:r w:rsidRPr="00E81815">
        <w:rPr>
          <w:noProof/>
        </w:rPr>
        <w:drawing>
          <wp:inline distT="0" distB="0" distL="0" distR="0" wp14:anchorId="5AFDDB42" wp14:editId="57D14F49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</w:rPr>
        <w:drawing>
          <wp:inline distT="0" distB="0" distL="0" distR="0" wp14:anchorId="13DB9B55" wp14:editId="6AE2D05C">
            <wp:extent cx="2459307" cy="1392555"/>
            <wp:effectExtent l="0" t="0" r="0" b="0"/>
            <wp:docPr id="7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5" w:rsidRPr="00E81815" w:rsidRDefault="00F401B5" w:rsidP="00F401B5"/>
    <w:p w:rsidR="00F401B5" w:rsidRPr="00E81815" w:rsidRDefault="00F401B5" w:rsidP="00F401B5">
      <w:r w:rsidRPr="00E81815"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F401B5" w:rsidRPr="00E81815" w:rsidRDefault="00F401B5" w:rsidP="00F401B5">
      <w:r w:rsidRPr="00E81815">
        <w:rPr>
          <w:noProof/>
        </w:rPr>
        <w:drawing>
          <wp:inline distT="0" distB="0" distL="0" distR="0" wp14:anchorId="1A605A60" wp14:editId="7D77DF93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5" w:rsidRPr="00E81815" w:rsidRDefault="00F401B5" w:rsidP="00F401B5"/>
    <w:p w:rsidR="00F401B5" w:rsidRPr="00E81815" w:rsidRDefault="00F401B5" w:rsidP="00F401B5">
      <w:r w:rsidRPr="00E81815">
        <w:t xml:space="preserve"> </w:t>
      </w:r>
    </w:p>
    <w:p w:rsidR="00F401B5" w:rsidRPr="00E81815" w:rsidRDefault="00F401B5" w:rsidP="00F401B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F401B5" w:rsidRPr="00E81815" w:rsidRDefault="00F401B5" w:rsidP="00F401B5">
      <w:r w:rsidRPr="00E81815">
        <w:rPr>
          <w:noProof/>
        </w:rPr>
        <w:drawing>
          <wp:inline distT="0" distB="0" distL="0" distR="0" wp14:anchorId="7AC90E46" wp14:editId="0E3587A6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5" w:rsidRPr="00E81815" w:rsidRDefault="00F401B5" w:rsidP="00F401B5"/>
    <w:p w:rsidR="00F401B5" w:rsidRPr="00E81815" w:rsidRDefault="00F401B5" w:rsidP="00F401B5">
      <w:r w:rsidRPr="00E8181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A1944B" wp14:editId="6FC2C26E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9" name="Рисунок 9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пассажировместимости, определят район и условия плавания, оснащения спасательным и другим оборудованием.</w:t>
      </w:r>
    </w:p>
    <w:p w:rsidR="00F401B5" w:rsidRPr="00E81815" w:rsidRDefault="00F401B5" w:rsidP="00F401B5">
      <w:r w:rsidRPr="00E81815">
        <w:t xml:space="preserve"> </w:t>
      </w:r>
      <w:r w:rsidRPr="00E81815">
        <w:rPr>
          <w:noProof/>
        </w:rPr>
        <w:drawing>
          <wp:inline distT="0" distB="0" distL="0" distR="0" wp14:anchorId="1DA9F737" wp14:editId="1C7DB932">
            <wp:extent cx="1739815" cy="1809750"/>
            <wp:effectExtent l="0" t="0" r="0" b="0"/>
            <wp:docPr id="11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</w:rPr>
        <w:drawing>
          <wp:inline distT="0" distB="0" distL="0" distR="0" wp14:anchorId="1E368031" wp14:editId="2BE0A727">
            <wp:extent cx="1657350" cy="1657350"/>
            <wp:effectExtent l="0" t="0" r="0" b="0"/>
            <wp:docPr id="12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5" w:rsidRPr="00E81815" w:rsidRDefault="00F401B5" w:rsidP="00F401B5">
      <w:r w:rsidRPr="00E81815">
        <w:t xml:space="preserve">Соблюдайте правила безопасности на водных объектах. </w:t>
      </w:r>
    </w:p>
    <w:p w:rsidR="00F401B5" w:rsidRPr="00E81815" w:rsidRDefault="00F401B5" w:rsidP="00F401B5">
      <w:r w:rsidRPr="00E81815">
        <w:t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согласно статьи 11.10 КоАП РФ влечет наложение административного штрафа на гражданина в размере от 300 до 500 рублей.</w:t>
      </w:r>
    </w:p>
    <w:p w:rsidR="00F401B5" w:rsidRPr="00E81815" w:rsidRDefault="00F401B5" w:rsidP="00F401B5">
      <w:r w:rsidRPr="00E81815">
        <w:tab/>
      </w:r>
      <w:r w:rsidRPr="00E81815">
        <w:tab/>
      </w:r>
    </w:p>
    <w:p w:rsidR="00F401B5" w:rsidRDefault="00F401B5" w:rsidP="00F401B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F401B5" w:rsidRPr="00E81815" w:rsidRDefault="00F401B5" w:rsidP="00F401B5">
      <w:pPr>
        <w:jc w:val="center"/>
      </w:pPr>
      <w:r w:rsidRPr="00E81815">
        <w:rPr>
          <w:noProof/>
        </w:rPr>
        <w:drawing>
          <wp:inline distT="0" distB="0" distL="0" distR="0" wp14:anchorId="6479445B" wp14:editId="1B4031F3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5" w:rsidRPr="00E81815" w:rsidRDefault="00F401B5" w:rsidP="00F401B5">
      <w:r w:rsidRPr="00E81815">
        <w:lastRenderedPageBreak/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</w:t>
      </w:r>
      <w:r>
        <w:t>0</w:t>
      </w:r>
      <w:r w:rsidRPr="00E81815">
        <w:t xml:space="preserve"> до 20</w:t>
      </w:r>
      <w:r>
        <w:t>0</w:t>
      </w:r>
      <w:r w:rsidRPr="00E81815">
        <w:t>00 рублей или лишение прав управления маломерным судном (моторным) на срок от одного года до 2 лет.</w:t>
      </w:r>
    </w:p>
    <w:p w:rsidR="00F401B5" w:rsidRPr="00E81815" w:rsidRDefault="00F401B5" w:rsidP="00F401B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F401B5" w:rsidRPr="00E81815" w:rsidRDefault="00F401B5" w:rsidP="00F401B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F401B5" w:rsidRPr="00E81815" w:rsidRDefault="00F401B5" w:rsidP="00F401B5">
      <w:r w:rsidRPr="00E81815">
        <w:rPr>
          <w:noProof/>
        </w:rPr>
        <w:drawing>
          <wp:inline distT="0" distB="0" distL="0" distR="0" wp14:anchorId="08C8F76B" wp14:editId="20C889EE">
            <wp:extent cx="3632096" cy="2600960"/>
            <wp:effectExtent l="0" t="0" r="6985" b="8890"/>
            <wp:docPr id="13" name="Рисунок 13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B5" w:rsidRPr="00E81815" w:rsidRDefault="00F401B5" w:rsidP="00F401B5"/>
    <w:p w:rsidR="00F401B5" w:rsidRPr="00E81815" w:rsidRDefault="00F401B5" w:rsidP="00F401B5">
      <w:r w:rsidRPr="00E81815">
        <w:t>НИ ПУХА, НИ ПЕРА!..</w:t>
      </w:r>
    </w:p>
    <w:p w:rsidR="00F401B5" w:rsidRPr="00E81815" w:rsidRDefault="00F401B5" w:rsidP="00F401B5">
      <w:r w:rsidRPr="00E81815">
        <w:br/>
      </w:r>
      <w:r w:rsidRPr="00BA785A">
        <w:t>Начальник отдела ЕДДС, ГО и ЧС МОБр</w:t>
      </w:r>
      <w:r w:rsidRPr="00E81815">
        <w:t xml:space="preserve">                                                   </w:t>
      </w:r>
      <w:r>
        <w:t>В.А. Пышный</w:t>
      </w:r>
    </w:p>
    <w:p w:rsidR="00F401B5" w:rsidRPr="00E81815" w:rsidRDefault="00F401B5" w:rsidP="00F401B5"/>
    <w:p w:rsidR="00F401B5" w:rsidRPr="00E81815" w:rsidRDefault="00F401B5" w:rsidP="00F401B5">
      <w:r w:rsidRPr="00E81815">
        <w:t xml:space="preserve">Государственный инспектор ФКУ Центр ГИМС МЧС России </w:t>
      </w:r>
    </w:p>
    <w:p w:rsidR="00F401B5" w:rsidRDefault="00F401B5" w:rsidP="00F401B5">
      <w:r w:rsidRPr="00E81815">
        <w:t>по Новосибирской области Купинского инспекторского отделения                     С.В. Емельянов</w:t>
      </w:r>
    </w:p>
    <w:p w:rsidR="00F401B5" w:rsidRPr="00E81815" w:rsidRDefault="00F401B5" w:rsidP="00F401B5">
      <w:pPr>
        <w:rPr>
          <w:b/>
          <w:sz w:val="52"/>
        </w:rPr>
      </w:pPr>
    </w:p>
    <w:p w:rsidR="007D27B8" w:rsidRDefault="007D27B8" w:rsidP="007D27B8">
      <w:pPr>
        <w:pStyle w:val="af6"/>
        <w:tabs>
          <w:tab w:val="left" w:pos="6495"/>
        </w:tabs>
        <w:spacing w:after="270" w:line="240" w:lineRule="auto"/>
        <w:ind w:right="110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401B5" w:rsidRPr="0052146E" w:rsidRDefault="00F401B5" w:rsidP="00F401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оригиналами правовых актов можно оз</w:t>
      </w:r>
      <w:r w:rsidRPr="0052146E">
        <w:rPr>
          <w:rFonts w:ascii="Times New Roman" w:hAnsi="Times New Roman" w:cs="Times New Roman"/>
          <w:b/>
          <w:sz w:val="28"/>
          <w:szCs w:val="28"/>
        </w:rPr>
        <w:t>накомиться в администрации Ишимского сельсовета</w:t>
      </w:r>
    </w:p>
    <w:p w:rsidR="007D27B8" w:rsidRDefault="007D27B8" w:rsidP="007D27B8">
      <w:pPr>
        <w:pStyle w:val="af6"/>
        <w:tabs>
          <w:tab w:val="left" w:pos="6495"/>
        </w:tabs>
        <w:spacing w:after="270" w:line="240" w:lineRule="auto"/>
        <w:ind w:right="110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D27B8" w:rsidRDefault="007D27B8" w:rsidP="007D27B8">
      <w:pPr>
        <w:pStyle w:val="af6"/>
        <w:tabs>
          <w:tab w:val="left" w:pos="6495"/>
        </w:tabs>
        <w:spacing w:after="270" w:line="240" w:lineRule="auto"/>
        <w:ind w:right="110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82A0A" w:rsidRDefault="00782A0A" w:rsidP="007D27B8">
      <w:pPr>
        <w:pStyle w:val="a9"/>
        <w:jc w:val="center"/>
        <w:rPr>
          <w:b/>
          <w:szCs w:val="28"/>
        </w:rPr>
      </w:pPr>
    </w:p>
    <w:p w:rsidR="00782A0A" w:rsidRDefault="00782A0A" w:rsidP="007D27B8">
      <w:pPr>
        <w:pStyle w:val="a9"/>
        <w:jc w:val="center"/>
        <w:rPr>
          <w:b/>
          <w:szCs w:val="28"/>
        </w:rPr>
      </w:pPr>
    </w:p>
    <w:p w:rsidR="00782A0A" w:rsidRDefault="00782A0A" w:rsidP="007D27B8">
      <w:pPr>
        <w:pStyle w:val="a9"/>
        <w:jc w:val="center"/>
        <w:rPr>
          <w:b/>
          <w:szCs w:val="28"/>
        </w:rPr>
      </w:pPr>
    </w:p>
    <w:p w:rsidR="00F401B5" w:rsidRPr="0052146E" w:rsidRDefault="00F401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401B5" w:rsidRPr="0052146E" w:rsidSect="00A53D73">
      <w:headerReference w:type="default" r:id="rId23"/>
      <w:pgSz w:w="11906" w:h="16838"/>
      <w:pgMar w:top="851" w:right="79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EF0" w:rsidRDefault="00EC4EF0" w:rsidP="00A27BAA">
      <w:pPr>
        <w:spacing w:after="0" w:line="240" w:lineRule="auto"/>
      </w:pPr>
      <w:r>
        <w:separator/>
      </w:r>
    </w:p>
  </w:endnote>
  <w:endnote w:type="continuationSeparator" w:id="0">
    <w:p w:rsidR="00EC4EF0" w:rsidRDefault="00EC4EF0" w:rsidP="00A2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EF0" w:rsidRDefault="00EC4EF0" w:rsidP="00A27BAA">
      <w:pPr>
        <w:spacing w:after="0" w:line="240" w:lineRule="auto"/>
      </w:pPr>
      <w:r>
        <w:separator/>
      </w:r>
    </w:p>
  </w:footnote>
  <w:footnote w:type="continuationSeparator" w:id="0">
    <w:p w:rsidR="00EC4EF0" w:rsidRDefault="00EC4EF0" w:rsidP="00A2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D69" w:rsidRDefault="00D65D69" w:rsidP="00231531">
    <w:pPr>
      <w:pStyle w:val="ac"/>
      <w:framePr w:wrap="auto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401B5">
      <w:rPr>
        <w:rStyle w:val="ae"/>
        <w:noProof/>
      </w:rPr>
      <w:t>1</w:t>
    </w:r>
    <w:r>
      <w:rPr>
        <w:rStyle w:val="ae"/>
      </w:rPr>
      <w:fldChar w:fldCharType="end"/>
    </w:r>
  </w:p>
  <w:p w:rsidR="00D65D69" w:rsidRDefault="00D65D69">
    <w:pPr>
      <w:pStyle w:val="ac"/>
      <w:jc w:val="center"/>
    </w:pPr>
  </w:p>
  <w:p w:rsidR="00D65D69" w:rsidRDefault="00D65D6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4"/>
      <w:numFmt w:val="upperRoman"/>
      <w:lvlText w:val="%1."/>
      <w:lvlJc w:val="left"/>
      <w:pPr>
        <w:ind w:left="1674" w:hanging="353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3"/>
        <w:szCs w:val="23"/>
      </w:rPr>
    </w:lvl>
    <w:lvl w:ilvl="1">
      <w:start w:val="2"/>
      <w:numFmt w:val="upperRoman"/>
      <w:lvlText w:val="%2."/>
      <w:lvlJc w:val="left"/>
      <w:pPr>
        <w:ind w:left="3513" w:hanging="318"/>
      </w:pPr>
      <w:rPr>
        <w:spacing w:val="-1"/>
        <w:w w:val="107"/>
      </w:rPr>
    </w:lvl>
    <w:lvl w:ilvl="2">
      <w:numFmt w:val="bullet"/>
      <w:lvlText w:val="•"/>
      <w:lvlJc w:val="left"/>
      <w:pPr>
        <w:ind w:left="4331" w:hanging="318"/>
      </w:pPr>
    </w:lvl>
    <w:lvl w:ilvl="3">
      <w:numFmt w:val="bullet"/>
      <w:lvlText w:val="•"/>
      <w:lvlJc w:val="left"/>
      <w:pPr>
        <w:ind w:left="5142" w:hanging="318"/>
      </w:pPr>
    </w:lvl>
    <w:lvl w:ilvl="4">
      <w:numFmt w:val="bullet"/>
      <w:lvlText w:val="•"/>
      <w:lvlJc w:val="left"/>
      <w:pPr>
        <w:ind w:left="5953" w:hanging="318"/>
      </w:pPr>
    </w:lvl>
    <w:lvl w:ilvl="5">
      <w:numFmt w:val="bullet"/>
      <w:lvlText w:val="•"/>
      <w:lvlJc w:val="left"/>
      <w:pPr>
        <w:ind w:left="6764" w:hanging="318"/>
      </w:pPr>
    </w:lvl>
    <w:lvl w:ilvl="6">
      <w:numFmt w:val="bullet"/>
      <w:lvlText w:val="•"/>
      <w:lvlJc w:val="left"/>
      <w:pPr>
        <w:ind w:left="7575" w:hanging="318"/>
      </w:pPr>
    </w:lvl>
    <w:lvl w:ilvl="7">
      <w:numFmt w:val="bullet"/>
      <w:lvlText w:val="•"/>
      <w:lvlJc w:val="left"/>
      <w:pPr>
        <w:ind w:left="8386" w:hanging="318"/>
      </w:pPr>
    </w:lvl>
    <w:lvl w:ilvl="8">
      <w:numFmt w:val="bullet"/>
      <w:lvlText w:val="•"/>
      <w:lvlJc w:val="left"/>
      <w:pPr>
        <w:ind w:left="9197" w:hanging="318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2376" w:hanging="583"/>
      </w:pPr>
    </w:lvl>
    <w:lvl w:ilvl="1">
      <w:start w:val="1"/>
      <w:numFmt w:val="decimal"/>
      <w:lvlText w:val="%1.%2."/>
      <w:lvlJc w:val="left"/>
      <w:pPr>
        <w:ind w:left="2376" w:hanging="58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2">
      <w:numFmt w:val="bullet"/>
      <w:lvlText w:val="•"/>
      <w:lvlJc w:val="left"/>
      <w:pPr>
        <w:ind w:left="4068" w:hanging="583"/>
      </w:pPr>
    </w:lvl>
    <w:lvl w:ilvl="3">
      <w:numFmt w:val="bullet"/>
      <w:lvlText w:val="•"/>
      <w:lvlJc w:val="left"/>
      <w:pPr>
        <w:ind w:left="4912" w:hanging="583"/>
      </w:pPr>
    </w:lvl>
    <w:lvl w:ilvl="4">
      <w:numFmt w:val="bullet"/>
      <w:lvlText w:val="•"/>
      <w:lvlJc w:val="left"/>
      <w:pPr>
        <w:ind w:left="5756" w:hanging="583"/>
      </w:pPr>
    </w:lvl>
    <w:lvl w:ilvl="5">
      <w:numFmt w:val="bullet"/>
      <w:lvlText w:val="•"/>
      <w:lvlJc w:val="left"/>
      <w:pPr>
        <w:ind w:left="6600" w:hanging="583"/>
      </w:pPr>
    </w:lvl>
    <w:lvl w:ilvl="6">
      <w:numFmt w:val="bullet"/>
      <w:lvlText w:val="•"/>
      <w:lvlJc w:val="left"/>
      <w:pPr>
        <w:ind w:left="7444" w:hanging="583"/>
      </w:pPr>
    </w:lvl>
    <w:lvl w:ilvl="7">
      <w:numFmt w:val="bullet"/>
      <w:lvlText w:val="•"/>
      <w:lvlJc w:val="left"/>
      <w:pPr>
        <w:ind w:left="8288" w:hanging="583"/>
      </w:pPr>
    </w:lvl>
    <w:lvl w:ilvl="8">
      <w:numFmt w:val="bullet"/>
      <w:lvlText w:val="•"/>
      <w:lvlJc w:val="left"/>
      <w:pPr>
        <w:ind w:left="9132" w:hanging="583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161" w:hanging="14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1">
      <w:numFmt w:val="bullet"/>
      <w:lvlText w:val="•"/>
      <w:lvlJc w:val="left"/>
      <w:pPr>
        <w:ind w:left="2126" w:hanging="143"/>
      </w:pPr>
    </w:lvl>
    <w:lvl w:ilvl="2">
      <w:numFmt w:val="bullet"/>
      <w:lvlText w:val="•"/>
      <w:lvlJc w:val="left"/>
      <w:pPr>
        <w:ind w:left="3092" w:hanging="143"/>
      </w:pPr>
    </w:lvl>
    <w:lvl w:ilvl="3">
      <w:numFmt w:val="bullet"/>
      <w:lvlText w:val="•"/>
      <w:lvlJc w:val="left"/>
      <w:pPr>
        <w:ind w:left="4058" w:hanging="143"/>
      </w:pPr>
    </w:lvl>
    <w:lvl w:ilvl="4">
      <w:numFmt w:val="bullet"/>
      <w:lvlText w:val="•"/>
      <w:lvlJc w:val="left"/>
      <w:pPr>
        <w:ind w:left="5024" w:hanging="143"/>
      </w:pPr>
    </w:lvl>
    <w:lvl w:ilvl="5">
      <w:numFmt w:val="bullet"/>
      <w:lvlText w:val="•"/>
      <w:lvlJc w:val="left"/>
      <w:pPr>
        <w:ind w:left="5990" w:hanging="143"/>
      </w:pPr>
    </w:lvl>
    <w:lvl w:ilvl="6">
      <w:numFmt w:val="bullet"/>
      <w:lvlText w:val="•"/>
      <w:lvlJc w:val="left"/>
      <w:pPr>
        <w:ind w:left="6956" w:hanging="143"/>
      </w:pPr>
    </w:lvl>
    <w:lvl w:ilvl="7">
      <w:numFmt w:val="bullet"/>
      <w:lvlText w:val="•"/>
      <w:lvlJc w:val="left"/>
      <w:pPr>
        <w:ind w:left="7922" w:hanging="143"/>
      </w:pPr>
    </w:lvl>
    <w:lvl w:ilvl="8">
      <w:numFmt w:val="bullet"/>
      <w:lvlText w:val="•"/>
      <w:lvlJc w:val="left"/>
      <w:pPr>
        <w:ind w:left="8888" w:hanging="143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)"/>
      <w:lvlJc w:val="left"/>
      <w:pPr>
        <w:ind w:left="1172" w:hanging="266"/>
      </w:pPr>
      <w:rPr>
        <w:rFonts w:ascii="Times New Roman" w:hAnsi="Times New Roman" w:cs="Times New Roman"/>
        <w:b w:val="0"/>
        <w:bCs w:val="0"/>
        <w:i w:val="0"/>
        <w:iCs w:val="0"/>
        <w:w w:val="103"/>
        <w:sz w:val="23"/>
        <w:szCs w:val="23"/>
      </w:rPr>
    </w:lvl>
    <w:lvl w:ilvl="1">
      <w:numFmt w:val="bullet"/>
      <w:lvlText w:val="•"/>
      <w:lvlJc w:val="left"/>
      <w:pPr>
        <w:ind w:left="2144" w:hanging="266"/>
      </w:pPr>
    </w:lvl>
    <w:lvl w:ilvl="2">
      <w:numFmt w:val="bullet"/>
      <w:lvlText w:val="•"/>
      <w:lvlJc w:val="left"/>
      <w:pPr>
        <w:ind w:left="3108" w:hanging="266"/>
      </w:pPr>
    </w:lvl>
    <w:lvl w:ilvl="3">
      <w:numFmt w:val="bullet"/>
      <w:lvlText w:val="•"/>
      <w:lvlJc w:val="left"/>
      <w:pPr>
        <w:ind w:left="4072" w:hanging="266"/>
      </w:pPr>
    </w:lvl>
    <w:lvl w:ilvl="4">
      <w:numFmt w:val="bullet"/>
      <w:lvlText w:val="•"/>
      <w:lvlJc w:val="left"/>
      <w:pPr>
        <w:ind w:left="5036" w:hanging="266"/>
      </w:pPr>
    </w:lvl>
    <w:lvl w:ilvl="5">
      <w:numFmt w:val="bullet"/>
      <w:lvlText w:val="•"/>
      <w:lvlJc w:val="left"/>
      <w:pPr>
        <w:ind w:left="6000" w:hanging="266"/>
      </w:pPr>
    </w:lvl>
    <w:lvl w:ilvl="6">
      <w:numFmt w:val="bullet"/>
      <w:lvlText w:val="•"/>
      <w:lvlJc w:val="left"/>
      <w:pPr>
        <w:ind w:left="6964" w:hanging="266"/>
      </w:pPr>
    </w:lvl>
    <w:lvl w:ilvl="7">
      <w:numFmt w:val="bullet"/>
      <w:lvlText w:val="•"/>
      <w:lvlJc w:val="left"/>
      <w:pPr>
        <w:ind w:left="7928" w:hanging="266"/>
      </w:pPr>
    </w:lvl>
    <w:lvl w:ilvl="8">
      <w:numFmt w:val="bullet"/>
      <w:lvlText w:val="•"/>
      <w:lvlJc w:val="left"/>
      <w:pPr>
        <w:ind w:left="8892" w:hanging="266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157" w:hanging="14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1">
      <w:numFmt w:val="bullet"/>
      <w:lvlText w:val="•"/>
      <w:lvlJc w:val="left"/>
      <w:pPr>
        <w:ind w:left="2126" w:hanging="143"/>
      </w:pPr>
    </w:lvl>
    <w:lvl w:ilvl="2">
      <w:numFmt w:val="bullet"/>
      <w:lvlText w:val="•"/>
      <w:lvlJc w:val="left"/>
      <w:pPr>
        <w:ind w:left="3092" w:hanging="143"/>
      </w:pPr>
    </w:lvl>
    <w:lvl w:ilvl="3">
      <w:numFmt w:val="bullet"/>
      <w:lvlText w:val="•"/>
      <w:lvlJc w:val="left"/>
      <w:pPr>
        <w:ind w:left="4058" w:hanging="143"/>
      </w:pPr>
    </w:lvl>
    <w:lvl w:ilvl="4">
      <w:numFmt w:val="bullet"/>
      <w:lvlText w:val="•"/>
      <w:lvlJc w:val="left"/>
      <w:pPr>
        <w:ind w:left="5024" w:hanging="143"/>
      </w:pPr>
    </w:lvl>
    <w:lvl w:ilvl="5">
      <w:numFmt w:val="bullet"/>
      <w:lvlText w:val="•"/>
      <w:lvlJc w:val="left"/>
      <w:pPr>
        <w:ind w:left="5990" w:hanging="143"/>
      </w:pPr>
    </w:lvl>
    <w:lvl w:ilvl="6">
      <w:numFmt w:val="bullet"/>
      <w:lvlText w:val="•"/>
      <w:lvlJc w:val="left"/>
      <w:pPr>
        <w:ind w:left="6956" w:hanging="143"/>
      </w:pPr>
    </w:lvl>
    <w:lvl w:ilvl="7">
      <w:numFmt w:val="bullet"/>
      <w:lvlText w:val="•"/>
      <w:lvlJc w:val="left"/>
      <w:pPr>
        <w:ind w:left="7922" w:hanging="143"/>
      </w:pPr>
    </w:lvl>
    <w:lvl w:ilvl="8">
      <w:numFmt w:val="bullet"/>
      <w:lvlText w:val="•"/>
      <w:lvlJc w:val="left"/>
      <w:pPr>
        <w:ind w:left="8888" w:hanging="143"/>
      </w:pPr>
    </w:lvl>
  </w:abstractNum>
  <w:abstractNum w:abstractNumId="5">
    <w:nsid w:val="00000407"/>
    <w:multiLevelType w:val="multilevel"/>
    <w:tmpl w:val="0000088A"/>
    <w:lvl w:ilvl="0">
      <w:start w:val="2"/>
      <w:numFmt w:val="decimal"/>
      <w:lvlText w:val="%1"/>
      <w:lvlJc w:val="left"/>
      <w:pPr>
        <w:ind w:left="2248" w:hanging="439"/>
      </w:pPr>
    </w:lvl>
    <w:lvl w:ilvl="1">
      <w:start w:val="1"/>
      <w:numFmt w:val="decimal"/>
      <w:lvlText w:val="%1.%2."/>
      <w:lvlJc w:val="left"/>
      <w:pPr>
        <w:ind w:left="2424" w:hanging="439"/>
      </w:pPr>
      <w:rPr>
        <w:rFonts w:ascii="Times New Roman" w:hAnsi="Times New Roman" w:cs="Times New Roman"/>
        <w:b w:val="0"/>
        <w:bCs w:val="0"/>
        <w:i w:val="0"/>
        <w:iCs w:val="0"/>
        <w:w w:val="102"/>
        <w:sz w:val="23"/>
        <w:szCs w:val="23"/>
      </w:rPr>
    </w:lvl>
    <w:lvl w:ilvl="2">
      <w:start w:val="1"/>
      <w:numFmt w:val="decimal"/>
      <w:lvlText w:val="%1.%2.%3."/>
      <w:lvlJc w:val="left"/>
      <w:pPr>
        <w:ind w:left="1172" w:hanging="620"/>
      </w:pPr>
      <w:rPr>
        <w:rFonts w:ascii="Times New Roman" w:hAnsi="Times New Roman" w:cs="Times New Roman"/>
        <w:b w:val="0"/>
        <w:bCs w:val="0"/>
        <w:i w:val="0"/>
        <w:iCs w:val="0"/>
        <w:w w:val="104"/>
        <w:sz w:val="23"/>
        <w:szCs w:val="23"/>
      </w:rPr>
    </w:lvl>
    <w:lvl w:ilvl="3">
      <w:numFmt w:val="bullet"/>
      <w:lvlText w:val="•"/>
      <w:lvlJc w:val="left"/>
      <w:pPr>
        <w:ind w:left="4146" w:hanging="620"/>
      </w:pPr>
    </w:lvl>
    <w:lvl w:ilvl="4">
      <w:numFmt w:val="bullet"/>
      <w:lvlText w:val="•"/>
      <w:lvlJc w:val="left"/>
      <w:pPr>
        <w:ind w:left="5100" w:hanging="620"/>
      </w:pPr>
    </w:lvl>
    <w:lvl w:ilvl="5">
      <w:numFmt w:val="bullet"/>
      <w:lvlText w:val="•"/>
      <w:lvlJc w:val="left"/>
      <w:pPr>
        <w:ind w:left="6053" w:hanging="620"/>
      </w:pPr>
    </w:lvl>
    <w:lvl w:ilvl="6">
      <w:numFmt w:val="bullet"/>
      <w:lvlText w:val="•"/>
      <w:lvlJc w:val="left"/>
      <w:pPr>
        <w:ind w:left="7006" w:hanging="620"/>
      </w:pPr>
    </w:lvl>
    <w:lvl w:ilvl="7">
      <w:numFmt w:val="bullet"/>
      <w:lvlText w:val="•"/>
      <w:lvlJc w:val="left"/>
      <w:pPr>
        <w:ind w:left="7960" w:hanging="620"/>
      </w:pPr>
    </w:lvl>
    <w:lvl w:ilvl="8">
      <w:numFmt w:val="bullet"/>
      <w:lvlText w:val="•"/>
      <w:lvlJc w:val="left"/>
      <w:pPr>
        <w:ind w:left="8913" w:hanging="620"/>
      </w:pPr>
    </w:lvl>
  </w:abstractNum>
  <w:abstractNum w:abstractNumId="6">
    <w:nsid w:val="00000408"/>
    <w:multiLevelType w:val="multilevel"/>
    <w:tmpl w:val="0000088B"/>
    <w:lvl w:ilvl="0">
      <w:start w:val="42"/>
      <w:numFmt w:val="decimal"/>
      <w:lvlText w:val="%1"/>
      <w:lvlJc w:val="left"/>
      <w:pPr>
        <w:ind w:left="1187" w:hanging="607"/>
      </w:pPr>
    </w:lvl>
    <w:lvl w:ilvl="1">
      <w:start w:val="3"/>
      <w:numFmt w:val="decimal"/>
      <w:lvlText w:val="%1.%2"/>
      <w:lvlJc w:val="left"/>
      <w:pPr>
        <w:ind w:left="1187" w:hanging="607"/>
      </w:pPr>
      <w:rPr>
        <w:rFonts w:ascii="Times New Roman" w:hAnsi="Times New Roman" w:cs="Times New Roman"/>
        <w:b w:val="0"/>
        <w:bCs w:val="0"/>
        <w:i w:val="0"/>
        <w:iCs w:val="0"/>
        <w:w w:val="102"/>
        <w:sz w:val="23"/>
        <w:szCs w:val="23"/>
      </w:rPr>
    </w:lvl>
    <w:lvl w:ilvl="2">
      <w:numFmt w:val="bullet"/>
      <w:lvlText w:val="-"/>
      <w:lvlJc w:val="left"/>
      <w:pPr>
        <w:ind w:left="1201" w:hanging="139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3">
      <w:numFmt w:val="bullet"/>
      <w:lvlText w:val="•"/>
      <w:lvlJc w:val="left"/>
      <w:pPr>
        <w:ind w:left="3337" w:hanging="139"/>
      </w:pPr>
    </w:lvl>
    <w:lvl w:ilvl="4">
      <w:numFmt w:val="bullet"/>
      <w:lvlText w:val="•"/>
      <w:lvlJc w:val="left"/>
      <w:pPr>
        <w:ind w:left="4406" w:hanging="139"/>
      </w:pPr>
    </w:lvl>
    <w:lvl w:ilvl="5">
      <w:numFmt w:val="bullet"/>
      <w:lvlText w:val="•"/>
      <w:lvlJc w:val="left"/>
      <w:pPr>
        <w:ind w:left="5475" w:hanging="139"/>
      </w:pPr>
    </w:lvl>
    <w:lvl w:ilvl="6">
      <w:numFmt w:val="bullet"/>
      <w:lvlText w:val="•"/>
      <w:lvlJc w:val="left"/>
      <w:pPr>
        <w:ind w:left="6544" w:hanging="139"/>
      </w:pPr>
    </w:lvl>
    <w:lvl w:ilvl="7">
      <w:numFmt w:val="bullet"/>
      <w:lvlText w:val="•"/>
      <w:lvlJc w:val="left"/>
      <w:pPr>
        <w:ind w:left="7613" w:hanging="139"/>
      </w:pPr>
    </w:lvl>
    <w:lvl w:ilvl="8">
      <w:numFmt w:val="bullet"/>
      <w:lvlText w:val="•"/>
      <w:lvlJc w:val="left"/>
      <w:pPr>
        <w:ind w:left="8682" w:hanging="139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)"/>
      <w:lvlJc w:val="left"/>
      <w:pPr>
        <w:ind w:left="1103" w:hanging="260"/>
      </w:pPr>
      <w:rPr>
        <w:rFonts w:ascii="Times New Roman" w:hAnsi="Times New Roman" w:cs="Times New Roman"/>
        <w:b w:val="0"/>
        <w:bCs w:val="0"/>
        <w:i w:val="0"/>
        <w:iCs w:val="0"/>
        <w:w w:val="103"/>
        <w:sz w:val="23"/>
        <w:szCs w:val="23"/>
      </w:rPr>
    </w:lvl>
    <w:lvl w:ilvl="1">
      <w:numFmt w:val="bullet"/>
      <w:lvlText w:val="•"/>
      <w:lvlJc w:val="left"/>
      <w:pPr>
        <w:ind w:left="2072" w:hanging="260"/>
      </w:pPr>
    </w:lvl>
    <w:lvl w:ilvl="2">
      <w:numFmt w:val="bullet"/>
      <w:lvlText w:val="•"/>
      <w:lvlJc w:val="left"/>
      <w:pPr>
        <w:ind w:left="3044" w:hanging="260"/>
      </w:pPr>
    </w:lvl>
    <w:lvl w:ilvl="3">
      <w:numFmt w:val="bullet"/>
      <w:lvlText w:val="•"/>
      <w:lvlJc w:val="left"/>
      <w:pPr>
        <w:ind w:left="4016" w:hanging="260"/>
      </w:pPr>
    </w:lvl>
    <w:lvl w:ilvl="4">
      <w:numFmt w:val="bullet"/>
      <w:lvlText w:val="•"/>
      <w:lvlJc w:val="left"/>
      <w:pPr>
        <w:ind w:left="4988" w:hanging="260"/>
      </w:pPr>
    </w:lvl>
    <w:lvl w:ilvl="5">
      <w:numFmt w:val="bullet"/>
      <w:lvlText w:val="•"/>
      <w:lvlJc w:val="left"/>
      <w:pPr>
        <w:ind w:left="5960" w:hanging="260"/>
      </w:pPr>
    </w:lvl>
    <w:lvl w:ilvl="6">
      <w:numFmt w:val="bullet"/>
      <w:lvlText w:val="•"/>
      <w:lvlJc w:val="left"/>
      <w:pPr>
        <w:ind w:left="6932" w:hanging="260"/>
      </w:pPr>
    </w:lvl>
    <w:lvl w:ilvl="7">
      <w:numFmt w:val="bullet"/>
      <w:lvlText w:val="•"/>
      <w:lvlJc w:val="left"/>
      <w:pPr>
        <w:ind w:left="7904" w:hanging="260"/>
      </w:pPr>
    </w:lvl>
    <w:lvl w:ilvl="8">
      <w:numFmt w:val="bullet"/>
      <w:lvlText w:val="•"/>
      <w:lvlJc w:val="left"/>
      <w:pPr>
        <w:ind w:left="8876" w:hanging="260"/>
      </w:pPr>
    </w:lvl>
  </w:abstractNum>
  <w:abstractNum w:abstractNumId="8">
    <w:nsid w:val="0000040A"/>
    <w:multiLevelType w:val="multilevel"/>
    <w:tmpl w:val="0000088D"/>
    <w:lvl w:ilvl="0">
      <w:numFmt w:val="bullet"/>
      <w:lvlText w:val="-"/>
      <w:lvlJc w:val="left"/>
      <w:pPr>
        <w:ind w:left="1185" w:hanging="14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1">
      <w:numFmt w:val="bullet"/>
      <w:lvlText w:val="•"/>
      <w:lvlJc w:val="left"/>
      <w:pPr>
        <w:ind w:left="2144" w:hanging="143"/>
      </w:pPr>
    </w:lvl>
    <w:lvl w:ilvl="2">
      <w:numFmt w:val="bullet"/>
      <w:lvlText w:val="•"/>
      <w:lvlJc w:val="left"/>
      <w:pPr>
        <w:ind w:left="3108" w:hanging="143"/>
      </w:pPr>
    </w:lvl>
    <w:lvl w:ilvl="3">
      <w:numFmt w:val="bullet"/>
      <w:lvlText w:val="•"/>
      <w:lvlJc w:val="left"/>
      <w:pPr>
        <w:ind w:left="4072" w:hanging="143"/>
      </w:pPr>
    </w:lvl>
    <w:lvl w:ilvl="4">
      <w:numFmt w:val="bullet"/>
      <w:lvlText w:val="•"/>
      <w:lvlJc w:val="left"/>
      <w:pPr>
        <w:ind w:left="5036" w:hanging="143"/>
      </w:pPr>
    </w:lvl>
    <w:lvl w:ilvl="5">
      <w:numFmt w:val="bullet"/>
      <w:lvlText w:val="•"/>
      <w:lvlJc w:val="left"/>
      <w:pPr>
        <w:ind w:left="6000" w:hanging="143"/>
      </w:pPr>
    </w:lvl>
    <w:lvl w:ilvl="6">
      <w:numFmt w:val="bullet"/>
      <w:lvlText w:val="•"/>
      <w:lvlJc w:val="left"/>
      <w:pPr>
        <w:ind w:left="6964" w:hanging="143"/>
      </w:pPr>
    </w:lvl>
    <w:lvl w:ilvl="7">
      <w:numFmt w:val="bullet"/>
      <w:lvlText w:val="•"/>
      <w:lvlJc w:val="left"/>
      <w:pPr>
        <w:ind w:left="7928" w:hanging="143"/>
      </w:pPr>
    </w:lvl>
    <w:lvl w:ilvl="8">
      <w:numFmt w:val="bullet"/>
      <w:lvlText w:val="•"/>
      <w:lvlJc w:val="left"/>
      <w:pPr>
        <w:ind w:left="8892" w:hanging="143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1205" w:hanging="427"/>
      </w:pPr>
    </w:lvl>
    <w:lvl w:ilvl="1">
      <w:start w:val="1"/>
      <w:numFmt w:val="decimal"/>
      <w:lvlText w:val="%1.%2"/>
      <w:lvlJc w:val="left"/>
      <w:pPr>
        <w:ind w:left="1205" w:hanging="427"/>
      </w:pPr>
      <w:rPr>
        <w:rFonts w:ascii="Times New Roman" w:hAnsi="Times New Roman" w:cs="Times New Roman"/>
        <w:b w:val="0"/>
        <w:bCs w:val="0"/>
        <w:i w:val="0"/>
        <w:iCs w:val="0"/>
        <w:w w:val="97"/>
        <w:sz w:val="23"/>
        <w:szCs w:val="23"/>
      </w:rPr>
    </w:lvl>
    <w:lvl w:ilvl="2">
      <w:numFmt w:val="bullet"/>
      <w:lvlText w:val="-"/>
      <w:lvlJc w:val="left"/>
      <w:pPr>
        <w:ind w:left="1147" w:hanging="147"/>
      </w:pPr>
      <w:rPr>
        <w:rFonts w:ascii="Times New Roman" w:hAnsi="Times New Roman" w:cs="Times New Roman"/>
        <w:b w:val="0"/>
        <w:bCs w:val="0"/>
        <w:i w:val="0"/>
        <w:iCs w:val="0"/>
        <w:w w:val="110"/>
        <w:sz w:val="23"/>
        <w:szCs w:val="23"/>
      </w:rPr>
    </w:lvl>
    <w:lvl w:ilvl="3">
      <w:numFmt w:val="bullet"/>
      <w:lvlText w:val="•"/>
      <w:lvlJc w:val="left"/>
      <w:pPr>
        <w:ind w:left="3337" w:hanging="147"/>
      </w:pPr>
    </w:lvl>
    <w:lvl w:ilvl="4">
      <w:numFmt w:val="bullet"/>
      <w:lvlText w:val="•"/>
      <w:lvlJc w:val="left"/>
      <w:pPr>
        <w:ind w:left="4406" w:hanging="147"/>
      </w:pPr>
    </w:lvl>
    <w:lvl w:ilvl="5">
      <w:numFmt w:val="bullet"/>
      <w:lvlText w:val="•"/>
      <w:lvlJc w:val="left"/>
      <w:pPr>
        <w:ind w:left="5475" w:hanging="147"/>
      </w:pPr>
    </w:lvl>
    <w:lvl w:ilvl="6">
      <w:numFmt w:val="bullet"/>
      <w:lvlText w:val="•"/>
      <w:lvlJc w:val="left"/>
      <w:pPr>
        <w:ind w:left="6544" w:hanging="147"/>
      </w:pPr>
    </w:lvl>
    <w:lvl w:ilvl="7">
      <w:numFmt w:val="bullet"/>
      <w:lvlText w:val="•"/>
      <w:lvlJc w:val="left"/>
      <w:pPr>
        <w:ind w:left="7613" w:hanging="147"/>
      </w:pPr>
    </w:lvl>
    <w:lvl w:ilvl="8">
      <w:numFmt w:val="bullet"/>
      <w:lvlText w:val="•"/>
      <w:lvlJc w:val="left"/>
      <w:pPr>
        <w:ind w:left="8682" w:hanging="147"/>
      </w:pPr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left="1921" w:hanging="139"/>
      </w:pPr>
      <w:rPr>
        <w:rFonts w:ascii="Cambria" w:hAnsi="Cambria" w:cs="Cambria"/>
        <w:b w:val="0"/>
        <w:bCs w:val="0"/>
        <w:i w:val="0"/>
        <w:iCs w:val="0"/>
        <w:w w:val="111"/>
        <w:sz w:val="23"/>
        <w:szCs w:val="23"/>
      </w:rPr>
    </w:lvl>
    <w:lvl w:ilvl="1">
      <w:numFmt w:val="bullet"/>
      <w:lvlText w:val="•"/>
      <w:lvlJc w:val="left"/>
      <w:pPr>
        <w:ind w:left="2810" w:hanging="139"/>
      </w:pPr>
    </w:lvl>
    <w:lvl w:ilvl="2">
      <w:numFmt w:val="bullet"/>
      <w:lvlText w:val="•"/>
      <w:lvlJc w:val="left"/>
      <w:pPr>
        <w:ind w:left="3700" w:hanging="139"/>
      </w:pPr>
    </w:lvl>
    <w:lvl w:ilvl="3">
      <w:numFmt w:val="bullet"/>
      <w:lvlText w:val="•"/>
      <w:lvlJc w:val="left"/>
      <w:pPr>
        <w:ind w:left="4590" w:hanging="139"/>
      </w:pPr>
    </w:lvl>
    <w:lvl w:ilvl="4">
      <w:numFmt w:val="bullet"/>
      <w:lvlText w:val="•"/>
      <w:lvlJc w:val="left"/>
      <w:pPr>
        <w:ind w:left="5480" w:hanging="139"/>
      </w:pPr>
    </w:lvl>
    <w:lvl w:ilvl="5">
      <w:numFmt w:val="bullet"/>
      <w:lvlText w:val="•"/>
      <w:lvlJc w:val="left"/>
      <w:pPr>
        <w:ind w:left="6370" w:hanging="139"/>
      </w:pPr>
    </w:lvl>
    <w:lvl w:ilvl="6">
      <w:numFmt w:val="bullet"/>
      <w:lvlText w:val="•"/>
      <w:lvlJc w:val="left"/>
      <w:pPr>
        <w:ind w:left="7260" w:hanging="139"/>
      </w:pPr>
    </w:lvl>
    <w:lvl w:ilvl="7">
      <w:numFmt w:val="bullet"/>
      <w:lvlText w:val="•"/>
      <w:lvlJc w:val="left"/>
      <w:pPr>
        <w:ind w:left="8150" w:hanging="139"/>
      </w:pPr>
    </w:lvl>
    <w:lvl w:ilvl="8">
      <w:numFmt w:val="bullet"/>
      <w:lvlText w:val="•"/>
      <w:lvlJc w:val="left"/>
      <w:pPr>
        <w:ind w:left="9040" w:hanging="139"/>
      </w:pPr>
    </w:lvl>
  </w:abstractNum>
  <w:abstractNum w:abstractNumId="11">
    <w:nsid w:val="0000040D"/>
    <w:multiLevelType w:val="multilevel"/>
    <w:tmpl w:val="00000890"/>
    <w:lvl w:ilvl="0">
      <w:numFmt w:val="bullet"/>
      <w:lvlText w:val="-"/>
      <w:lvlJc w:val="left"/>
      <w:pPr>
        <w:ind w:left="1142" w:hanging="14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1">
      <w:numFmt w:val="bullet"/>
      <w:lvlText w:val="•"/>
      <w:lvlJc w:val="left"/>
      <w:pPr>
        <w:ind w:left="2108" w:hanging="143"/>
      </w:pPr>
    </w:lvl>
    <w:lvl w:ilvl="2">
      <w:numFmt w:val="bullet"/>
      <w:lvlText w:val="•"/>
      <w:lvlJc w:val="left"/>
      <w:pPr>
        <w:ind w:left="3076" w:hanging="143"/>
      </w:pPr>
    </w:lvl>
    <w:lvl w:ilvl="3">
      <w:numFmt w:val="bullet"/>
      <w:lvlText w:val="•"/>
      <w:lvlJc w:val="left"/>
      <w:pPr>
        <w:ind w:left="4044" w:hanging="143"/>
      </w:pPr>
    </w:lvl>
    <w:lvl w:ilvl="4">
      <w:numFmt w:val="bullet"/>
      <w:lvlText w:val="•"/>
      <w:lvlJc w:val="left"/>
      <w:pPr>
        <w:ind w:left="5012" w:hanging="143"/>
      </w:pPr>
    </w:lvl>
    <w:lvl w:ilvl="5">
      <w:numFmt w:val="bullet"/>
      <w:lvlText w:val="•"/>
      <w:lvlJc w:val="left"/>
      <w:pPr>
        <w:ind w:left="5980" w:hanging="143"/>
      </w:pPr>
    </w:lvl>
    <w:lvl w:ilvl="6">
      <w:numFmt w:val="bullet"/>
      <w:lvlText w:val="•"/>
      <w:lvlJc w:val="left"/>
      <w:pPr>
        <w:ind w:left="6948" w:hanging="143"/>
      </w:pPr>
    </w:lvl>
    <w:lvl w:ilvl="7">
      <w:numFmt w:val="bullet"/>
      <w:lvlText w:val="•"/>
      <w:lvlJc w:val="left"/>
      <w:pPr>
        <w:ind w:left="7916" w:hanging="143"/>
      </w:pPr>
    </w:lvl>
    <w:lvl w:ilvl="8">
      <w:numFmt w:val="bullet"/>
      <w:lvlText w:val="•"/>
      <w:lvlJc w:val="left"/>
      <w:pPr>
        <w:ind w:left="8884" w:hanging="143"/>
      </w:pPr>
    </w:lvl>
  </w:abstractNum>
  <w:abstractNum w:abstractNumId="12">
    <w:nsid w:val="0000040E"/>
    <w:multiLevelType w:val="multilevel"/>
    <w:tmpl w:val="00000891"/>
    <w:lvl w:ilvl="0">
      <w:numFmt w:val="bullet"/>
      <w:lvlText w:val="—"/>
      <w:lvlJc w:val="left"/>
      <w:pPr>
        <w:ind w:left="1135" w:hanging="138"/>
      </w:pPr>
      <w:rPr>
        <w:rFonts w:ascii="Times New Roman" w:hAnsi="Times New Roman" w:cs="Times New Roman"/>
        <w:b w:val="0"/>
        <w:bCs w:val="0"/>
        <w:i w:val="0"/>
        <w:iCs w:val="0"/>
        <w:w w:val="27"/>
        <w:sz w:val="23"/>
        <w:szCs w:val="23"/>
      </w:rPr>
    </w:lvl>
    <w:lvl w:ilvl="1">
      <w:numFmt w:val="bullet"/>
      <w:lvlText w:val="•"/>
      <w:lvlJc w:val="left"/>
      <w:pPr>
        <w:ind w:left="2108" w:hanging="138"/>
      </w:pPr>
    </w:lvl>
    <w:lvl w:ilvl="2">
      <w:numFmt w:val="bullet"/>
      <w:lvlText w:val="•"/>
      <w:lvlJc w:val="left"/>
      <w:pPr>
        <w:ind w:left="3076" w:hanging="138"/>
      </w:pPr>
    </w:lvl>
    <w:lvl w:ilvl="3">
      <w:numFmt w:val="bullet"/>
      <w:lvlText w:val="•"/>
      <w:lvlJc w:val="left"/>
      <w:pPr>
        <w:ind w:left="4044" w:hanging="138"/>
      </w:pPr>
    </w:lvl>
    <w:lvl w:ilvl="4">
      <w:numFmt w:val="bullet"/>
      <w:lvlText w:val="•"/>
      <w:lvlJc w:val="left"/>
      <w:pPr>
        <w:ind w:left="5012" w:hanging="138"/>
      </w:pPr>
    </w:lvl>
    <w:lvl w:ilvl="5">
      <w:numFmt w:val="bullet"/>
      <w:lvlText w:val="•"/>
      <w:lvlJc w:val="left"/>
      <w:pPr>
        <w:ind w:left="5980" w:hanging="138"/>
      </w:pPr>
    </w:lvl>
    <w:lvl w:ilvl="6">
      <w:numFmt w:val="bullet"/>
      <w:lvlText w:val="•"/>
      <w:lvlJc w:val="left"/>
      <w:pPr>
        <w:ind w:left="6948" w:hanging="138"/>
      </w:pPr>
    </w:lvl>
    <w:lvl w:ilvl="7">
      <w:numFmt w:val="bullet"/>
      <w:lvlText w:val="•"/>
      <w:lvlJc w:val="left"/>
      <w:pPr>
        <w:ind w:left="7916" w:hanging="138"/>
      </w:pPr>
    </w:lvl>
    <w:lvl w:ilvl="8">
      <w:numFmt w:val="bullet"/>
      <w:lvlText w:val="•"/>
      <w:lvlJc w:val="left"/>
      <w:pPr>
        <w:ind w:left="8884" w:hanging="138"/>
      </w:pPr>
    </w:lvl>
  </w:abstractNum>
  <w:abstractNum w:abstractNumId="13">
    <w:nsid w:val="0000040F"/>
    <w:multiLevelType w:val="multilevel"/>
    <w:tmpl w:val="00000892"/>
    <w:lvl w:ilvl="0">
      <w:start w:val="3"/>
      <w:numFmt w:val="decimal"/>
      <w:lvlText w:val="%1"/>
      <w:lvlJc w:val="left"/>
      <w:pPr>
        <w:ind w:left="1159" w:hanging="426"/>
      </w:pPr>
    </w:lvl>
    <w:lvl w:ilvl="1">
      <w:start w:val="1"/>
      <w:numFmt w:val="decimal"/>
      <w:lvlText w:val="%1.%2."/>
      <w:lvlJc w:val="left"/>
      <w:pPr>
        <w:ind w:left="1159" w:hanging="426"/>
      </w:pPr>
      <w:rPr>
        <w:rFonts w:ascii="Times New Roman" w:hAnsi="Times New Roman" w:cs="Times New Roman"/>
        <w:b w:val="0"/>
        <w:bCs w:val="0"/>
        <w:i w:val="0"/>
        <w:iCs w:val="0"/>
        <w:w w:val="105"/>
        <w:sz w:val="23"/>
        <w:szCs w:val="23"/>
      </w:rPr>
    </w:lvl>
    <w:lvl w:ilvl="2">
      <w:numFmt w:val="bullet"/>
      <w:lvlText w:val="•"/>
      <w:lvlJc w:val="left"/>
      <w:pPr>
        <w:ind w:left="3092" w:hanging="426"/>
      </w:pPr>
    </w:lvl>
    <w:lvl w:ilvl="3">
      <w:numFmt w:val="bullet"/>
      <w:lvlText w:val="•"/>
      <w:lvlJc w:val="left"/>
      <w:pPr>
        <w:ind w:left="4058" w:hanging="426"/>
      </w:pPr>
    </w:lvl>
    <w:lvl w:ilvl="4">
      <w:numFmt w:val="bullet"/>
      <w:lvlText w:val="•"/>
      <w:lvlJc w:val="left"/>
      <w:pPr>
        <w:ind w:left="5024" w:hanging="426"/>
      </w:pPr>
    </w:lvl>
    <w:lvl w:ilvl="5">
      <w:numFmt w:val="bullet"/>
      <w:lvlText w:val="•"/>
      <w:lvlJc w:val="left"/>
      <w:pPr>
        <w:ind w:left="5990" w:hanging="426"/>
      </w:pPr>
    </w:lvl>
    <w:lvl w:ilvl="6">
      <w:numFmt w:val="bullet"/>
      <w:lvlText w:val="•"/>
      <w:lvlJc w:val="left"/>
      <w:pPr>
        <w:ind w:left="6956" w:hanging="426"/>
      </w:pPr>
    </w:lvl>
    <w:lvl w:ilvl="7">
      <w:numFmt w:val="bullet"/>
      <w:lvlText w:val="•"/>
      <w:lvlJc w:val="left"/>
      <w:pPr>
        <w:ind w:left="7922" w:hanging="426"/>
      </w:pPr>
    </w:lvl>
    <w:lvl w:ilvl="8">
      <w:numFmt w:val="bullet"/>
      <w:lvlText w:val="•"/>
      <w:lvlJc w:val="left"/>
      <w:pPr>
        <w:ind w:left="8888" w:hanging="426"/>
      </w:pPr>
    </w:lvl>
  </w:abstractNum>
  <w:abstractNum w:abstractNumId="14">
    <w:nsid w:val="00000410"/>
    <w:multiLevelType w:val="multilevel"/>
    <w:tmpl w:val="00000893"/>
    <w:lvl w:ilvl="0">
      <w:numFmt w:val="bullet"/>
      <w:lvlText w:val="-"/>
      <w:lvlJc w:val="left"/>
      <w:pPr>
        <w:ind w:left="1157" w:hanging="149"/>
      </w:pPr>
      <w:rPr>
        <w:rFonts w:ascii="Times New Roman" w:hAnsi="Times New Roman" w:cs="Times New Roman"/>
        <w:b w:val="0"/>
        <w:bCs w:val="0"/>
        <w:i w:val="0"/>
        <w:iCs w:val="0"/>
        <w:w w:val="110"/>
        <w:sz w:val="23"/>
        <w:szCs w:val="23"/>
      </w:rPr>
    </w:lvl>
    <w:lvl w:ilvl="1">
      <w:numFmt w:val="bullet"/>
      <w:lvlText w:val="•"/>
      <w:lvlJc w:val="left"/>
      <w:pPr>
        <w:ind w:left="2126" w:hanging="149"/>
      </w:pPr>
    </w:lvl>
    <w:lvl w:ilvl="2">
      <w:numFmt w:val="bullet"/>
      <w:lvlText w:val="•"/>
      <w:lvlJc w:val="left"/>
      <w:pPr>
        <w:ind w:left="3092" w:hanging="149"/>
      </w:pPr>
    </w:lvl>
    <w:lvl w:ilvl="3">
      <w:numFmt w:val="bullet"/>
      <w:lvlText w:val="•"/>
      <w:lvlJc w:val="left"/>
      <w:pPr>
        <w:ind w:left="4058" w:hanging="149"/>
      </w:pPr>
    </w:lvl>
    <w:lvl w:ilvl="4">
      <w:numFmt w:val="bullet"/>
      <w:lvlText w:val="•"/>
      <w:lvlJc w:val="left"/>
      <w:pPr>
        <w:ind w:left="5024" w:hanging="149"/>
      </w:pPr>
    </w:lvl>
    <w:lvl w:ilvl="5">
      <w:numFmt w:val="bullet"/>
      <w:lvlText w:val="•"/>
      <w:lvlJc w:val="left"/>
      <w:pPr>
        <w:ind w:left="5990" w:hanging="149"/>
      </w:pPr>
    </w:lvl>
    <w:lvl w:ilvl="6">
      <w:numFmt w:val="bullet"/>
      <w:lvlText w:val="•"/>
      <w:lvlJc w:val="left"/>
      <w:pPr>
        <w:ind w:left="6956" w:hanging="149"/>
      </w:pPr>
    </w:lvl>
    <w:lvl w:ilvl="7">
      <w:numFmt w:val="bullet"/>
      <w:lvlText w:val="•"/>
      <w:lvlJc w:val="left"/>
      <w:pPr>
        <w:ind w:left="7922" w:hanging="149"/>
      </w:pPr>
    </w:lvl>
    <w:lvl w:ilvl="8">
      <w:numFmt w:val="bullet"/>
      <w:lvlText w:val="•"/>
      <w:lvlJc w:val="left"/>
      <w:pPr>
        <w:ind w:left="8888" w:hanging="149"/>
      </w:pPr>
    </w:lvl>
  </w:abstractNum>
  <w:abstractNum w:abstractNumId="15">
    <w:nsid w:val="00000411"/>
    <w:multiLevelType w:val="multilevel"/>
    <w:tmpl w:val="00000894"/>
    <w:lvl w:ilvl="0">
      <w:start w:val="11"/>
      <w:numFmt w:val="decimal"/>
      <w:lvlText w:val="%1"/>
      <w:lvlJc w:val="left"/>
      <w:pPr>
        <w:ind w:left="1166" w:hanging="526"/>
      </w:pPr>
    </w:lvl>
    <w:lvl w:ilvl="1">
      <w:start w:val="2"/>
      <w:numFmt w:val="decimal"/>
      <w:lvlText w:val="%1.%2"/>
      <w:lvlJc w:val="left"/>
      <w:pPr>
        <w:ind w:left="1166" w:hanging="526"/>
      </w:pPr>
      <w:rPr>
        <w:rFonts w:ascii="Times New Roman" w:hAnsi="Times New Roman" w:cs="Times New Roman"/>
        <w:b w:val="0"/>
        <w:bCs w:val="0"/>
        <w:i w:val="0"/>
        <w:iCs w:val="0"/>
        <w:w w:val="104"/>
        <w:sz w:val="23"/>
        <w:szCs w:val="23"/>
      </w:rPr>
    </w:lvl>
    <w:lvl w:ilvl="2">
      <w:numFmt w:val="bullet"/>
      <w:lvlText w:val="-"/>
      <w:lvlJc w:val="left"/>
      <w:pPr>
        <w:ind w:left="1134" w:hanging="149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3"/>
        <w:szCs w:val="23"/>
      </w:rPr>
    </w:lvl>
    <w:lvl w:ilvl="3">
      <w:numFmt w:val="bullet"/>
      <w:lvlText w:val="•"/>
      <w:lvlJc w:val="left"/>
      <w:pPr>
        <w:ind w:left="3306" w:hanging="149"/>
      </w:pPr>
    </w:lvl>
    <w:lvl w:ilvl="4">
      <w:numFmt w:val="bullet"/>
      <w:lvlText w:val="•"/>
      <w:lvlJc w:val="left"/>
      <w:pPr>
        <w:ind w:left="4380" w:hanging="149"/>
      </w:pPr>
    </w:lvl>
    <w:lvl w:ilvl="5">
      <w:numFmt w:val="bullet"/>
      <w:lvlText w:val="•"/>
      <w:lvlJc w:val="left"/>
      <w:pPr>
        <w:ind w:left="5453" w:hanging="149"/>
      </w:pPr>
    </w:lvl>
    <w:lvl w:ilvl="6">
      <w:numFmt w:val="bullet"/>
      <w:lvlText w:val="•"/>
      <w:lvlJc w:val="left"/>
      <w:pPr>
        <w:ind w:left="6526" w:hanging="149"/>
      </w:pPr>
    </w:lvl>
    <w:lvl w:ilvl="7">
      <w:numFmt w:val="bullet"/>
      <w:lvlText w:val="•"/>
      <w:lvlJc w:val="left"/>
      <w:pPr>
        <w:ind w:left="7600" w:hanging="149"/>
      </w:pPr>
    </w:lvl>
    <w:lvl w:ilvl="8">
      <w:numFmt w:val="bullet"/>
      <w:lvlText w:val="•"/>
      <w:lvlJc w:val="left"/>
      <w:pPr>
        <w:ind w:left="8673" w:hanging="149"/>
      </w:pPr>
    </w:lvl>
  </w:abstractNum>
  <w:abstractNum w:abstractNumId="16">
    <w:nsid w:val="00000412"/>
    <w:multiLevelType w:val="multilevel"/>
    <w:tmpl w:val="00000895"/>
    <w:lvl w:ilvl="0">
      <w:start w:val="4"/>
      <w:numFmt w:val="decimal"/>
      <w:lvlText w:val="%1"/>
      <w:lvlJc w:val="left"/>
      <w:pPr>
        <w:ind w:left="1128" w:hanging="418"/>
      </w:pPr>
    </w:lvl>
    <w:lvl w:ilvl="1">
      <w:start w:val="1"/>
      <w:numFmt w:val="decimal"/>
      <w:lvlText w:val="%1.%2."/>
      <w:lvlJc w:val="left"/>
      <w:pPr>
        <w:ind w:left="1128" w:hanging="418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3"/>
        <w:szCs w:val="23"/>
      </w:rPr>
    </w:lvl>
    <w:lvl w:ilvl="2">
      <w:numFmt w:val="bullet"/>
      <w:lvlText w:val="•"/>
      <w:lvlJc w:val="left"/>
      <w:pPr>
        <w:ind w:left="3060" w:hanging="418"/>
      </w:pPr>
    </w:lvl>
    <w:lvl w:ilvl="3">
      <w:numFmt w:val="bullet"/>
      <w:lvlText w:val="•"/>
      <w:lvlJc w:val="left"/>
      <w:pPr>
        <w:ind w:left="4030" w:hanging="418"/>
      </w:pPr>
    </w:lvl>
    <w:lvl w:ilvl="4">
      <w:numFmt w:val="bullet"/>
      <w:lvlText w:val="•"/>
      <w:lvlJc w:val="left"/>
      <w:pPr>
        <w:ind w:left="5000" w:hanging="418"/>
      </w:pPr>
    </w:lvl>
    <w:lvl w:ilvl="5">
      <w:numFmt w:val="bullet"/>
      <w:lvlText w:val="•"/>
      <w:lvlJc w:val="left"/>
      <w:pPr>
        <w:ind w:left="5970" w:hanging="418"/>
      </w:pPr>
    </w:lvl>
    <w:lvl w:ilvl="6">
      <w:numFmt w:val="bullet"/>
      <w:lvlText w:val="•"/>
      <w:lvlJc w:val="left"/>
      <w:pPr>
        <w:ind w:left="6940" w:hanging="418"/>
      </w:pPr>
    </w:lvl>
    <w:lvl w:ilvl="7">
      <w:numFmt w:val="bullet"/>
      <w:lvlText w:val="•"/>
      <w:lvlJc w:val="left"/>
      <w:pPr>
        <w:ind w:left="7910" w:hanging="418"/>
      </w:pPr>
    </w:lvl>
    <w:lvl w:ilvl="8">
      <w:numFmt w:val="bullet"/>
      <w:lvlText w:val="•"/>
      <w:lvlJc w:val="left"/>
      <w:pPr>
        <w:ind w:left="8880" w:hanging="418"/>
      </w:pPr>
    </w:lvl>
  </w:abstractNum>
  <w:abstractNum w:abstractNumId="17">
    <w:nsid w:val="00000413"/>
    <w:multiLevelType w:val="multilevel"/>
    <w:tmpl w:val="00000896"/>
    <w:lvl w:ilvl="0">
      <w:start w:val="5"/>
      <w:numFmt w:val="decimal"/>
      <w:lvlText w:val="%1"/>
      <w:lvlJc w:val="left"/>
      <w:pPr>
        <w:ind w:left="1128" w:hanging="434"/>
      </w:pPr>
    </w:lvl>
    <w:lvl w:ilvl="1">
      <w:start w:val="1"/>
      <w:numFmt w:val="decimal"/>
      <w:lvlText w:val="%1.%2."/>
      <w:lvlJc w:val="left"/>
      <w:pPr>
        <w:ind w:left="1128" w:hanging="434"/>
      </w:pPr>
      <w:rPr>
        <w:rFonts w:ascii="Times New Roman" w:hAnsi="Times New Roman" w:cs="Times New Roman"/>
        <w:b w:val="0"/>
        <w:bCs w:val="0"/>
        <w:i w:val="0"/>
        <w:iCs w:val="0"/>
        <w:w w:val="103"/>
        <w:sz w:val="23"/>
        <w:szCs w:val="23"/>
      </w:rPr>
    </w:lvl>
    <w:lvl w:ilvl="2">
      <w:numFmt w:val="bullet"/>
      <w:lvlText w:val="•"/>
      <w:lvlJc w:val="left"/>
      <w:pPr>
        <w:ind w:left="3060" w:hanging="434"/>
      </w:pPr>
    </w:lvl>
    <w:lvl w:ilvl="3">
      <w:numFmt w:val="bullet"/>
      <w:lvlText w:val="•"/>
      <w:lvlJc w:val="left"/>
      <w:pPr>
        <w:ind w:left="4030" w:hanging="434"/>
      </w:pPr>
    </w:lvl>
    <w:lvl w:ilvl="4">
      <w:numFmt w:val="bullet"/>
      <w:lvlText w:val="•"/>
      <w:lvlJc w:val="left"/>
      <w:pPr>
        <w:ind w:left="5000" w:hanging="434"/>
      </w:pPr>
    </w:lvl>
    <w:lvl w:ilvl="5">
      <w:numFmt w:val="bullet"/>
      <w:lvlText w:val="•"/>
      <w:lvlJc w:val="left"/>
      <w:pPr>
        <w:ind w:left="5970" w:hanging="434"/>
      </w:pPr>
    </w:lvl>
    <w:lvl w:ilvl="6">
      <w:numFmt w:val="bullet"/>
      <w:lvlText w:val="•"/>
      <w:lvlJc w:val="left"/>
      <w:pPr>
        <w:ind w:left="6940" w:hanging="434"/>
      </w:pPr>
    </w:lvl>
    <w:lvl w:ilvl="7">
      <w:numFmt w:val="bullet"/>
      <w:lvlText w:val="•"/>
      <w:lvlJc w:val="left"/>
      <w:pPr>
        <w:ind w:left="7910" w:hanging="434"/>
      </w:pPr>
    </w:lvl>
    <w:lvl w:ilvl="8">
      <w:numFmt w:val="bullet"/>
      <w:lvlText w:val="•"/>
      <w:lvlJc w:val="left"/>
      <w:pPr>
        <w:ind w:left="8880" w:hanging="434"/>
      </w:pPr>
    </w:lvl>
  </w:abstractNum>
  <w:abstractNum w:abstractNumId="18">
    <w:nsid w:val="00000414"/>
    <w:multiLevelType w:val="multilevel"/>
    <w:tmpl w:val="00000897"/>
    <w:lvl w:ilvl="0">
      <w:start w:val="6"/>
      <w:numFmt w:val="decimal"/>
      <w:lvlText w:val="%1"/>
      <w:lvlJc w:val="left"/>
      <w:pPr>
        <w:ind w:left="2160" w:hanging="421"/>
      </w:pPr>
    </w:lvl>
    <w:lvl w:ilvl="1">
      <w:start w:val="1"/>
      <w:numFmt w:val="decimal"/>
      <w:lvlText w:val="%1.%2."/>
      <w:lvlJc w:val="left"/>
      <w:pPr>
        <w:ind w:left="2160" w:hanging="421"/>
      </w:pPr>
      <w:rPr>
        <w:rFonts w:ascii="Times New Roman" w:hAnsi="Times New Roman" w:cs="Times New Roman"/>
        <w:b w:val="0"/>
        <w:bCs w:val="0"/>
        <w:i w:val="0"/>
        <w:iCs w:val="0"/>
        <w:w w:val="103"/>
        <w:sz w:val="23"/>
        <w:szCs w:val="23"/>
      </w:rPr>
    </w:lvl>
    <w:lvl w:ilvl="2">
      <w:numFmt w:val="bullet"/>
      <w:lvlText w:val="•"/>
      <w:lvlJc w:val="left"/>
      <w:pPr>
        <w:ind w:left="3892" w:hanging="421"/>
      </w:pPr>
    </w:lvl>
    <w:lvl w:ilvl="3">
      <w:numFmt w:val="bullet"/>
      <w:lvlText w:val="•"/>
      <w:lvlJc w:val="left"/>
      <w:pPr>
        <w:ind w:left="4758" w:hanging="421"/>
      </w:pPr>
    </w:lvl>
    <w:lvl w:ilvl="4">
      <w:numFmt w:val="bullet"/>
      <w:lvlText w:val="•"/>
      <w:lvlJc w:val="left"/>
      <w:pPr>
        <w:ind w:left="5624" w:hanging="421"/>
      </w:pPr>
    </w:lvl>
    <w:lvl w:ilvl="5">
      <w:numFmt w:val="bullet"/>
      <w:lvlText w:val="•"/>
      <w:lvlJc w:val="left"/>
      <w:pPr>
        <w:ind w:left="6490" w:hanging="421"/>
      </w:pPr>
    </w:lvl>
    <w:lvl w:ilvl="6">
      <w:numFmt w:val="bullet"/>
      <w:lvlText w:val="•"/>
      <w:lvlJc w:val="left"/>
      <w:pPr>
        <w:ind w:left="7356" w:hanging="421"/>
      </w:pPr>
    </w:lvl>
    <w:lvl w:ilvl="7">
      <w:numFmt w:val="bullet"/>
      <w:lvlText w:val="•"/>
      <w:lvlJc w:val="left"/>
      <w:pPr>
        <w:ind w:left="8222" w:hanging="421"/>
      </w:pPr>
    </w:lvl>
    <w:lvl w:ilvl="8">
      <w:numFmt w:val="bullet"/>
      <w:lvlText w:val="•"/>
      <w:lvlJc w:val="left"/>
      <w:pPr>
        <w:ind w:left="9088" w:hanging="421"/>
      </w:pPr>
    </w:lvl>
  </w:abstractNum>
  <w:abstractNum w:abstractNumId="19">
    <w:nsid w:val="00000416"/>
    <w:multiLevelType w:val="multilevel"/>
    <w:tmpl w:val="00000899"/>
    <w:lvl w:ilvl="0">
      <w:start w:val="1"/>
      <w:numFmt w:val="decimal"/>
      <w:lvlText w:val="%1)"/>
      <w:lvlJc w:val="left"/>
      <w:pPr>
        <w:ind w:left="2030" w:hanging="263"/>
      </w:pPr>
      <w:rPr>
        <w:rFonts w:ascii="Times New Roman" w:hAnsi="Times New Roman" w:cs="Times New Roman"/>
        <w:b w:val="0"/>
        <w:bCs w:val="0"/>
        <w:i w:val="0"/>
        <w:iCs w:val="0"/>
        <w:w w:val="103"/>
        <w:sz w:val="23"/>
        <w:szCs w:val="23"/>
      </w:rPr>
    </w:lvl>
    <w:lvl w:ilvl="1">
      <w:numFmt w:val="bullet"/>
      <w:lvlText w:val="•"/>
      <w:lvlJc w:val="left"/>
      <w:pPr>
        <w:ind w:left="2918" w:hanging="263"/>
      </w:pPr>
    </w:lvl>
    <w:lvl w:ilvl="2">
      <w:numFmt w:val="bullet"/>
      <w:lvlText w:val="•"/>
      <w:lvlJc w:val="left"/>
      <w:pPr>
        <w:ind w:left="3796" w:hanging="263"/>
      </w:pPr>
    </w:lvl>
    <w:lvl w:ilvl="3">
      <w:numFmt w:val="bullet"/>
      <w:lvlText w:val="•"/>
      <w:lvlJc w:val="left"/>
      <w:pPr>
        <w:ind w:left="4674" w:hanging="263"/>
      </w:pPr>
    </w:lvl>
    <w:lvl w:ilvl="4">
      <w:numFmt w:val="bullet"/>
      <w:lvlText w:val="•"/>
      <w:lvlJc w:val="left"/>
      <w:pPr>
        <w:ind w:left="5552" w:hanging="263"/>
      </w:pPr>
    </w:lvl>
    <w:lvl w:ilvl="5">
      <w:numFmt w:val="bullet"/>
      <w:lvlText w:val="•"/>
      <w:lvlJc w:val="left"/>
      <w:pPr>
        <w:ind w:left="6430" w:hanging="263"/>
      </w:pPr>
    </w:lvl>
    <w:lvl w:ilvl="6">
      <w:numFmt w:val="bullet"/>
      <w:lvlText w:val="•"/>
      <w:lvlJc w:val="left"/>
      <w:pPr>
        <w:ind w:left="7308" w:hanging="263"/>
      </w:pPr>
    </w:lvl>
    <w:lvl w:ilvl="7">
      <w:numFmt w:val="bullet"/>
      <w:lvlText w:val="•"/>
      <w:lvlJc w:val="left"/>
      <w:pPr>
        <w:ind w:left="8186" w:hanging="263"/>
      </w:pPr>
    </w:lvl>
    <w:lvl w:ilvl="8">
      <w:numFmt w:val="bullet"/>
      <w:lvlText w:val="•"/>
      <w:lvlJc w:val="left"/>
      <w:pPr>
        <w:ind w:left="9064" w:hanging="263"/>
      </w:pPr>
    </w:lvl>
  </w:abstractNum>
  <w:abstractNum w:abstractNumId="20">
    <w:nsid w:val="26E42583"/>
    <w:multiLevelType w:val="multilevel"/>
    <w:tmpl w:val="648A5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2B8078F4"/>
    <w:multiLevelType w:val="multilevel"/>
    <w:tmpl w:val="7D90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2C381C13"/>
    <w:multiLevelType w:val="multilevel"/>
    <w:tmpl w:val="0000088A"/>
    <w:lvl w:ilvl="0">
      <w:start w:val="2"/>
      <w:numFmt w:val="decimal"/>
      <w:lvlText w:val="%1"/>
      <w:lvlJc w:val="left"/>
      <w:pPr>
        <w:ind w:left="2248" w:hanging="439"/>
      </w:pPr>
    </w:lvl>
    <w:lvl w:ilvl="1">
      <w:start w:val="1"/>
      <w:numFmt w:val="decimal"/>
      <w:lvlText w:val="%1.%2."/>
      <w:lvlJc w:val="left"/>
      <w:pPr>
        <w:ind w:left="2248" w:hanging="439"/>
      </w:pPr>
      <w:rPr>
        <w:rFonts w:ascii="Times New Roman" w:hAnsi="Times New Roman" w:cs="Times New Roman"/>
        <w:b w:val="0"/>
        <w:bCs w:val="0"/>
        <w:i w:val="0"/>
        <w:iCs w:val="0"/>
        <w:w w:val="102"/>
        <w:sz w:val="23"/>
        <w:szCs w:val="23"/>
      </w:rPr>
    </w:lvl>
    <w:lvl w:ilvl="2">
      <w:start w:val="1"/>
      <w:numFmt w:val="decimal"/>
      <w:lvlText w:val="%1.%2.%3."/>
      <w:lvlJc w:val="left"/>
      <w:pPr>
        <w:ind w:left="1172" w:hanging="620"/>
      </w:pPr>
      <w:rPr>
        <w:rFonts w:ascii="Times New Roman" w:hAnsi="Times New Roman" w:cs="Times New Roman"/>
        <w:b w:val="0"/>
        <w:bCs w:val="0"/>
        <w:i w:val="0"/>
        <w:iCs w:val="0"/>
        <w:w w:val="104"/>
        <w:sz w:val="23"/>
        <w:szCs w:val="23"/>
      </w:rPr>
    </w:lvl>
    <w:lvl w:ilvl="3">
      <w:numFmt w:val="bullet"/>
      <w:lvlText w:val="•"/>
      <w:lvlJc w:val="left"/>
      <w:pPr>
        <w:ind w:left="4146" w:hanging="620"/>
      </w:pPr>
    </w:lvl>
    <w:lvl w:ilvl="4">
      <w:numFmt w:val="bullet"/>
      <w:lvlText w:val="•"/>
      <w:lvlJc w:val="left"/>
      <w:pPr>
        <w:ind w:left="5100" w:hanging="620"/>
      </w:pPr>
    </w:lvl>
    <w:lvl w:ilvl="5">
      <w:numFmt w:val="bullet"/>
      <w:lvlText w:val="•"/>
      <w:lvlJc w:val="left"/>
      <w:pPr>
        <w:ind w:left="6053" w:hanging="620"/>
      </w:pPr>
    </w:lvl>
    <w:lvl w:ilvl="6">
      <w:numFmt w:val="bullet"/>
      <w:lvlText w:val="•"/>
      <w:lvlJc w:val="left"/>
      <w:pPr>
        <w:ind w:left="7006" w:hanging="620"/>
      </w:pPr>
    </w:lvl>
    <w:lvl w:ilvl="7">
      <w:numFmt w:val="bullet"/>
      <w:lvlText w:val="•"/>
      <w:lvlJc w:val="left"/>
      <w:pPr>
        <w:ind w:left="7960" w:hanging="620"/>
      </w:pPr>
    </w:lvl>
    <w:lvl w:ilvl="8">
      <w:numFmt w:val="bullet"/>
      <w:lvlText w:val="•"/>
      <w:lvlJc w:val="left"/>
      <w:pPr>
        <w:ind w:left="8913" w:hanging="620"/>
      </w:pPr>
    </w:lvl>
  </w:abstractNum>
  <w:abstractNum w:abstractNumId="23">
    <w:nsid w:val="37E80BD8"/>
    <w:multiLevelType w:val="hybridMultilevel"/>
    <w:tmpl w:val="E6586498"/>
    <w:lvl w:ilvl="0" w:tplc="4470E2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38EE43D5"/>
    <w:multiLevelType w:val="multilevel"/>
    <w:tmpl w:val="10CE0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5819F5"/>
    <w:multiLevelType w:val="multilevel"/>
    <w:tmpl w:val="E748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2C0A36"/>
    <w:multiLevelType w:val="hybridMultilevel"/>
    <w:tmpl w:val="BC42E826"/>
    <w:lvl w:ilvl="0" w:tplc="A81602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50576261"/>
    <w:multiLevelType w:val="hybridMultilevel"/>
    <w:tmpl w:val="FB1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50AA6"/>
    <w:multiLevelType w:val="hybridMultilevel"/>
    <w:tmpl w:val="E446F8B8"/>
    <w:lvl w:ilvl="0" w:tplc="D55CE42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252057"/>
    <w:multiLevelType w:val="hybridMultilevel"/>
    <w:tmpl w:val="6570CEC6"/>
    <w:lvl w:ilvl="0" w:tplc="86B2E8E0">
      <w:start w:val="1"/>
      <w:numFmt w:val="decimal"/>
      <w:lvlText w:val="%1.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F022D47"/>
    <w:multiLevelType w:val="hybridMultilevel"/>
    <w:tmpl w:val="4AC83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BD259B"/>
    <w:multiLevelType w:val="multilevel"/>
    <w:tmpl w:val="0000088A"/>
    <w:lvl w:ilvl="0">
      <w:start w:val="2"/>
      <w:numFmt w:val="decimal"/>
      <w:lvlText w:val="%1"/>
      <w:lvlJc w:val="left"/>
      <w:pPr>
        <w:ind w:left="2248" w:hanging="439"/>
      </w:pPr>
    </w:lvl>
    <w:lvl w:ilvl="1">
      <w:start w:val="1"/>
      <w:numFmt w:val="decimal"/>
      <w:lvlText w:val="%1.%2."/>
      <w:lvlJc w:val="left"/>
      <w:pPr>
        <w:ind w:left="2248" w:hanging="439"/>
      </w:pPr>
      <w:rPr>
        <w:rFonts w:ascii="Times New Roman" w:hAnsi="Times New Roman" w:cs="Times New Roman"/>
        <w:b w:val="0"/>
        <w:bCs w:val="0"/>
        <w:i w:val="0"/>
        <w:iCs w:val="0"/>
        <w:w w:val="102"/>
        <w:sz w:val="23"/>
        <w:szCs w:val="23"/>
      </w:rPr>
    </w:lvl>
    <w:lvl w:ilvl="2">
      <w:start w:val="1"/>
      <w:numFmt w:val="decimal"/>
      <w:lvlText w:val="%1.%2.%3."/>
      <w:lvlJc w:val="left"/>
      <w:pPr>
        <w:ind w:left="1172" w:hanging="620"/>
      </w:pPr>
      <w:rPr>
        <w:rFonts w:ascii="Times New Roman" w:hAnsi="Times New Roman" w:cs="Times New Roman"/>
        <w:b w:val="0"/>
        <w:bCs w:val="0"/>
        <w:i w:val="0"/>
        <w:iCs w:val="0"/>
        <w:w w:val="104"/>
        <w:sz w:val="23"/>
        <w:szCs w:val="23"/>
      </w:rPr>
    </w:lvl>
    <w:lvl w:ilvl="3">
      <w:numFmt w:val="bullet"/>
      <w:lvlText w:val="•"/>
      <w:lvlJc w:val="left"/>
      <w:pPr>
        <w:ind w:left="4146" w:hanging="620"/>
      </w:pPr>
    </w:lvl>
    <w:lvl w:ilvl="4">
      <w:numFmt w:val="bullet"/>
      <w:lvlText w:val="•"/>
      <w:lvlJc w:val="left"/>
      <w:pPr>
        <w:ind w:left="5100" w:hanging="620"/>
      </w:pPr>
    </w:lvl>
    <w:lvl w:ilvl="5">
      <w:numFmt w:val="bullet"/>
      <w:lvlText w:val="•"/>
      <w:lvlJc w:val="left"/>
      <w:pPr>
        <w:ind w:left="6053" w:hanging="620"/>
      </w:pPr>
    </w:lvl>
    <w:lvl w:ilvl="6">
      <w:numFmt w:val="bullet"/>
      <w:lvlText w:val="•"/>
      <w:lvlJc w:val="left"/>
      <w:pPr>
        <w:ind w:left="7006" w:hanging="620"/>
      </w:pPr>
    </w:lvl>
    <w:lvl w:ilvl="7">
      <w:numFmt w:val="bullet"/>
      <w:lvlText w:val="•"/>
      <w:lvlJc w:val="left"/>
      <w:pPr>
        <w:ind w:left="7960" w:hanging="620"/>
      </w:pPr>
    </w:lvl>
    <w:lvl w:ilvl="8">
      <w:numFmt w:val="bullet"/>
      <w:lvlText w:val="•"/>
      <w:lvlJc w:val="left"/>
      <w:pPr>
        <w:ind w:left="8913" w:hanging="620"/>
      </w:pPr>
    </w:lvl>
  </w:abstractNum>
  <w:abstractNum w:abstractNumId="32">
    <w:nsid w:val="62FE6776"/>
    <w:multiLevelType w:val="hybridMultilevel"/>
    <w:tmpl w:val="64663C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3C8322C"/>
    <w:multiLevelType w:val="hybridMultilevel"/>
    <w:tmpl w:val="AD4CF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576B51"/>
    <w:multiLevelType w:val="hybridMultilevel"/>
    <w:tmpl w:val="E3F0F5F8"/>
    <w:lvl w:ilvl="0" w:tplc="D6CAC47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5"/>
  </w:num>
  <w:num w:numId="5">
    <w:abstractNumId w:val="23"/>
  </w:num>
  <w:num w:numId="6">
    <w:abstractNumId w:val="5"/>
  </w:num>
  <w:num w:numId="7">
    <w:abstractNumId w:val="4"/>
  </w:num>
  <w:num w:numId="8">
    <w:abstractNumId w:val="31"/>
  </w:num>
  <w:num w:numId="9">
    <w:abstractNumId w:val="6"/>
  </w:num>
  <w:num w:numId="10">
    <w:abstractNumId w:val="3"/>
  </w:num>
  <w:num w:numId="11">
    <w:abstractNumId w:val="7"/>
  </w:num>
  <w:num w:numId="12">
    <w:abstractNumId w:val="9"/>
  </w:num>
  <w:num w:numId="13">
    <w:abstractNumId w:val="8"/>
  </w:num>
  <w:num w:numId="14">
    <w:abstractNumId w:val="22"/>
  </w:num>
  <w:num w:numId="15">
    <w:abstractNumId w:val="10"/>
  </w:num>
  <w:num w:numId="16">
    <w:abstractNumId w:val="12"/>
  </w:num>
  <w:num w:numId="17">
    <w:abstractNumId w:val="11"/>
  </w:num>
  <w:num w:numId="18">
    <w:abstractNumId w:val="15"/>
  </w:num>
  <w:num w:numId="19">
    <w:abstractNumId w:val="14"/>
  </w:num>
  <w:num w:numId="20">
    <w:abstractNumId w:val="13"/>
  </w:num>
  <w:num w:numId="21">
    <w:abstractNumId w:val="0"/>
  </w:num>
  <w:num w:numId="22">
    <w:abstractNumId w:val="16"/>
  </w:num>
  <w:num w:numId="23">
    <w:abstractNumId w:val="18"/>
  </w:num>
  <w:num w:numId="24">
    <w:abstractNumId w:val="17"/>
  </w:num>
  <w:num w:numId="25">
    <w:abstractNumId w:val="19"/>
  </w:num>
  <w:num w:numId="26">
    <w:abstractNumId w:val="2"/>
  </w:num>
  <w:num w:numId="27">
    <w:abstractNumId w:val="1"/>
  </w:num>
  <w:num w:numId="28">
    <w:abstractNumId w:val="27"/>
  </w:num>
  <w:num w:numId="29">
    <w:abstractNumId w:val="33"/>
  </w:num>
  <w:num w:numId="30">
    <w:abstractNumId w:val="29"/>
  </w:num>
  <w:num w:numId="31">
    <w:abstractNumId w:val="26"/>
  </w:num>
  <w:num w:numId="32">
    <w:abstractNumId w:val="20"/>
  </w:num>
  <w:num w:numId="33">
    <w:abstractNumId w:val="24"/>
  </w:num>
  <w:num w:numId="34">
    <w:abstractNumId w:val="30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42F4"/>
    <w:rsid w:val="00005F7A"/>
    <w:rsid w:val="00007CD3"/>
    <w:rsid w:val="00034C6A"/>
    <w:rsid w:val="00050EC9"/>
    <w:rsid w:val="000B648D"/>
    <w:rsid w:val="000C758F"/>
    <w:rsid w:val="0012732B"/>
    <w:rsid w:val="001769A8"/>
    <w:rsid w:val="00197BCA"/>
    <w:rsid w:val="001A4C34"/>
    <w:rsid w:val="00230FEE"/>
    <w:rsid w:val="00231531"/>
    <w:rsid w:val="00233AB8"/>
    <w:rsid w:val="00235147"/>
    <w:rsid w:val="002B7A4A"/>
    <w:rsid w:val="002D1678"/>
    <w:rsid w:val="00364375"/>
    <w:rsid w:val="00412D5D"/>
    <w:rsid w:val="00475EA4"/>
    <w:rsid w:val="004B7344"/>
    <w:rsid w:val="004F2912"/>
    <w:rsid w:val="00505DC1"/>
    <w:rsid w:val="0052146E"/>
    <w:rsid w:val="005D48C9"/>
    <w:rsid w:val="00610928"/>
    <w:rsid w:val="006C33A0"/>
    <w:rsid w:val="00732A56"/>
    <w:rsid w:val="00782A0A"/>
    <w:rsid w:val="007857B4"/>
    <w:rsid w:val="00797309"/>
    <w:rsid w:val="007A135D"/>
    <w:rsid w:val="007B62AD"/>
    <w:rsid w:val="007C3146"/>
    <w:rsid w:val="007D27B8"/>
    <w:rsid w:val="007E6AAC"/>
    <w:rsid w:val="00833D87"/>
    <w:rsid w:val="00845963"/>
    <w:rsid w:val="00880049"/>
    <w:rsid w:val="00884954"/>
    <w:rsid w:val="008E18FF"/>
    <w:rsid w:val="00901874"/>
    <w:rsid w:val="009447DD"/>
    <w:rsid w:val="009450F7"/>
    <w:rsid w:val="00A27BAA"/>
    <w:rsid w:val="00A3496C"/>
    <w:rsid w:val="00A4442A"/>
    <w:rsid w:val="00A53D73"/>
    <w:rsid w:val="00A634B9"/>
    <w:rsid w:val="00A70086"/>
    <w:rsid w:val="00A84085"/>
    <w:rsid w:val="00A912CA"/>
    <w:rsid w:val="00B57550"/>
    <w:rsid w:val="00B74554"/>
    <w:rsid w:val="00BF658B"/>
    <w:rsid w:val="00C12CFB"/>
    <w:rsid w:val="00C64417"/>
    <w:rsid w:val="00D07D8F"/>
    <w:rsid w:val="00D65D69"/>
    <w:rsid w:val="00D82F46"/>
    <w:rsid w:val="00E37B8F"/>
    <w:rsid w:val="00E542F4"/>
    <w:rsid w:val="00E56EB0"/>
    <w:rsid w:val="00E96C7A"/>
    <w:rsid w:val="00EC4EF0"/>
    <w:rsid w:val="00EF553A"/>
    <w:rsid w:val="00F401B5"/>
    <w:rsid w:val="00F73AE0"/>
    <w:rsid w:val="00FD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AE79ED0-7444-4B33-A370-2E1A2937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147"/>
  </w:style>
  <w:style w:type="paragraph" w:styleId="1">
    <w:name w:val="heading 1"/>
    <w:basedOn w:val="a"/>
    <w:next w:val="a"/>
    <w:link w:val="10"/>
    <w:qFormat/>
    <w:rsid w:val="00E542F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542F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5">
    <w:name w:val="Intense Emphasis"/>
    <w:uiPriority w:val="21"/>
    <w:qFormat/>
    <w:rsid w:val="00E542F4"/>
    <w:rPr>
      <w:b/>
      <w:bCs/>
      <w:i/>
      <w:iCs/>
      <w:color w:val="4F81BD"/>
    </w:rPr>
  </w:style>
  <w:style w:type="paragraph" w:styleId="a6">
    <w:name w:val="Normal (Web)"/>
    <w:basedOn w:val="a"/>
    <w:uiPriority w:val="99"/>
    <w:rsid w:val="00E5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542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footnote text"/>
    <w:basedOn w:val="a"/>
    <w:link w:val="a8"/>
    <w:semiHidden/>
    <w:rsid w:val="00E542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542F4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link w:val="aa"/>
    <w:uiPriority w:val="99"/>
    <w:qFormat/>
    <w:rsid w:val="009447D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20">
    <w:name w:val="Заголовок 2 Знак"/>
    <w:basedOn w:val="a0"/>
    <w:link w:val="2"/>
    <w:rsid w:val="00785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rsid w:val="00D07D8F"/>
    <w:rPr>
      <w:color w:val="auto"/>
      <w:u w:val="single"/>
    </w:rPr>
  </w:style>
  <w:style w:type="paragraph" w:styleId="ac">
    <w:name w:val="header"/>
    <w:basedOn w:val="a"/>
    <w:link w:val="ad"/>
    <w:uiPriority w:val="99"/>
    <w:rsid w:val="00D07D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D07D8F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uiPriority w:val="99"/>
    <w:rsid w:val="00D07D8F"/>
  </w:style>
  <w:style w:type="paragraph" w:styleId="af">
    <w:name w:val="footer"/>
    <w:basedOn w:val="a"/>
    <w:link w:val="af0"/>
    <w:uiPriority w:val="99"/>
    <w:semiHidden/>
    <w:unhideWhenUsed/>
    <w:rsid w:val="000B6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B648D"/>
  </w:style>
  <w:style w:type="character" w:customStyle="1" w:styleId="af1">
    <w:name w:val="Название Знак"/>
    <w:link w:val="af2"/>
    <w:rsid w:val="007A135D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af2">
    <w:name w:val="Title"/>
    <w:basedOn w:val="a"/>
    <w:next w:val="a"/>
    <w:link w:val="af1"/>
    <w:qFormat/>
    <w:rsid w:val="007A135D"/>
    <w:pPr>
      <w:spacing w:after="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3">
    <w:name w:val="Заголовок Знак"/>
    <w:basedOn w:val="a0"/>
    <w:uiPriority w:val="10"/>
    <w:rsid w:val="007A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4">
    <w:name w:val="Intense Reference"/>
    <w:qFormat/>
    <w:rsid w:val="007A135D"/>
    <w:rPr>
      <w:b/>
      <w:bCs/>
      <w:smallCaps/>
      <w:color w:val="C0504D"/>
      <w:spacing w:val="5"/>
      <w:u w:val="single"/>
    </w:rPr>
  </w:style>
  <w:style w:type="character" w:styleId="af5">
    <w:name w:val="Strong"/>
    <w:uiPriority w:val="22"/>
    <w:qFormat/>
    <w:rsid w:val="007A135D"/>
    <w:rPr>
      <w:b/>
      <w:bCs/>
    </w:rPr>
  </w:style>
  <w:style w:type="paragraph" w:styleId="af6">
    <w:name w:val="List Paragraph"/>
    <w:basedOn w:val="a"/>
    <w:uiPriority w:val="1"/>
    <w:qFormat/>
    <w:rsid w:val="00412D5D"/>
    <w:pPr>
      <w:ind w:left="720"/>
      <w:contextualSpacing/>
    </w:pPr>
  </w:style>
  <w:style w:type="table" w:styleId="af7">
    <w:name w:val="Table Grid"/>
    <w:basedOn w:val="a1"/>
    <w:uiPriority w:val="59"/>
    <w:rsid w:val="00412D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231531"/>
  </w:style>
  <w:style w:type="paragraph" w:styleId="af8">
    <w:name w:val="Body Text"/>
    <w:basedOn w:val="a"/>
    <w:link w:val="af9"/>
    <w:uiPriority w:val="1"/>
    <w:qFormat/>
    <w:rsid w:val="002315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9">
    <w:name w:val="Основной текст Знак"/>
    <w:basedOn w:val="a0"/>
    <w:link w:val="af8"/>
    <w:uiPriority w:val="1"/>
    <w:rsid w:val="00231531"/>
    <w:rPr>
      <w:rFonts w:ascii="Times New Roman" w:eastAsia="Times New Roman" w:hAnsi="Times New Roman" w:cs="Times New Roman"/>
      <w:sz w:val="23"/>
      <w:szCs w:val="23"/>
    </w:rPr>
  </w:style>
  <w:style w:type="paragraph" w:customStyle="1" w:styleId="110">
    <w:name w:val="Заголовок 11"/>
    <w:basedOn w:val="a"/>
    <w:uiPriority w:val="1"/>
    <w:qFormat/>
    <w:rsid w:val="00231531"/>
    <w:pPr>
      <w:widowControl w:val="0"/>
      <w:autoSpaceDE w:val="0"/>
      <w:autoSpaceDN w:val="0"/>
      <w:adjustRightInd w:val="0"/>
      <w:spacing w:after="0" w:line="240" w:lineRule="auto"/>
      <w:ind w:left="1362" w:right="989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fa">
    <w:name w:val="Body Text Indent"/>
    <w:basedOn w:val="a"/>
    <w:link w:val="afb"/>
    <w:uiPriority w:val="99"/>
    <w:semiHidden/>
    <w:unhideWhenUsed/>
    <w:rsid w:val="00231531"/>
    <w:pPr>
      <w:spacing w:after="120"/>
      <w:ind w:left="283"/>
    </w:pPr>
    <w:rPr>
      <w:rFonts w:eastAsiaTheme="minorHAnsi"/>
      <w:lang w:eastAsia="en-US"/>
    </w:r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231531"/>
    <w:rPr>
      <w:rFonts w:eastAsiaTheme="minorHAnsi"/>
      <w:lang w:eastAsia="en-US"/>
    </w:rPr>
  </w:style>
  <w:style w:type="character" w:customStyle="1" w:styleId="aa">
    <w:name w:val="Без интервала Знак"/>
    <w:link w:val="a9"/>
    <w:uiPriority w:val="1"/>
    <w:locked/>
    <w:rsid w:val="00231531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pple-converted-space">
    <w:name w:val="apple-converted-space"/>
    <w:basedOn w:val="a0"/>
    <w:rsid w:val="00050EC9"/>
  </w:style>
  <w:style w:type="table" w:customStyle="1" w:styleId="12">
    <w:name w:val="Сетка таблицы1"/>
    <w:basedOn w:val="a1"/>
    <w:next w:val="af7"/>
    <w:rsid w:val="00475EA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48D9C-8F62-49EB-AE7D-17E87FBD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Учетная запись Майкрософт</cp:lastModifiedBy>
  <cp:revision>30</cp:revision>
  <cp:lastPrinted>2023-08-15T04:02:00Z</cp:lastPrinted>
  <dcterms:created xsi:type="dcterms:W3CDTF">2017-12-25T03:44:00Z</dcterms:created>
  <dcterms:modified xsi:type="dcterms:W3CDTF">2023-08-23T04:11:00Z</dcterms:modified>
</cp:coreProperties>
</file>